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05B13" w:rsidRPr="008A70C2" w:rsidRDefault="008A70C2" w:rsidP="008A70C2">
      <w:pPr>
        <w:pStyle w:val="Heading1"/>
      </w:pPr>
      <w:r w:rsidRPr="008A70C2">
        <w:t>RICHARD BOYD</w:t>
      </w:r>
    </w:p>
    <w:p w:rsidR="008A70C2" w:rsidRPr="008A70C2" w:rsidRDefault="008A70C2" w:rsidP="008A70C2">
      <w:pPr>
        <w:suppressAutoHyphens w:val="0"/>
        <w:jc w:val="center"/>
        <w:rPr>
          <w:bCs/>
        </w:rPr>
      </w:pPr>
      <w:r w:rsidRPr="008A70C2">
        <w:rPr>
          <w:bCs/>
        </w:rPr>
        <w:t>11824  80</w:t>
      </w:r>
      <w:r w:rsidRPr="008A70C2">
        <w:rPr>
          <w:bCs/>
          <w:vertAlign w:val="superscript"/>
        </w:rPr>
        <w:t>th</w:t>
      </w:r>
      <w:r w:rsidRPr="008A70C2">
        <w:rPr>
          <w:bCs/>
        </w:rPr>
        <w:t xml:space="preserve"> Avenue East</w:t>
      </w:r>
    </w:p>
    <w:p w:rsidR="008A70C2" w:rsidRPr="008A70C2" w:rsidRDefault="008A70C2" w:rsidP="008A70C2">
      <w:pPr>
        <w:suppressAutoHyphens w:val="0"/>
        <w:jc w:val="center"/>
        <w:rPr>
          <w:bCs/>
        </w:rPr>
      </w:pPr>
      <w:r w:rsidRPr="008A70C2">
        <w:rPr>
          <w:bCs/>
        </w:rPr>
        <w:t>Puyallup, WA 98373-4761</w:t>
      </w:r>
    </w:p>
    <w:p w:rsidR="00105B13" w:rsidRPr="008A70C2" w:rsidRDefault="008A70C2" w:rsidP="008A70C2">
      <w:pPr>
        <w:suppressAutoHyphens w:val="0"/>
        <w:jc w:val="center"/>
        <w:rPr>
          <w:bCs/>
        </w:rPr>
      </w:pPr>
      <w:r>
        <w:rPr>
          <w:bCs/>
        </w:rPr>
        <w:t>253-906-6830; richard.v.boyd@comcast.net</w:t>
      </w:r>
    </w:p>
    <w:p w:rsidR="008A70C2" w:rsidRDefault="008A70C2">
      <w:pPr>
        <w:suppressAutoHyphens w:val="0"/>
      </w:pPr>
    </w:p>
    <w:p w:rsidR="0056463F" w:rsidRPr="00DA1D2C" w:rsidRDefault="008A70C2" w:rsidP="00DA1D2C">
      <w:pPr>
        <w:pBdr>
          <w:bottom w:val="single" w:sz="6" w:space="1" w:color="auto"/>
        </w:pBdr>
        <w:suppressAutoHyphens w:val="0"/>
        <w:jc w:val="center"/>
        <w:rPr>
          <w:b/>
          <w:i/>
          <w:iCs/>
          <w:sz w:val="20"/>
        </w:rPr>
      </w:pPr>
      <w:r w:rsidRPr="008A70C2">
        <w:rPr>
          <w:b/>
          <w:i/>
          <w:iCs/>
          <w:sz w:val="20"/>
        </w:rPr>
        <w:t>Lik</w:t>
      </w:r>
      <w:r w:rsidR="005934F0">
        <w:rPr>
          <w:b/>
          <w:i/>
          <w:iCs/>
          <w:sz w:val="20"/>
        </w:rPr>
        <w:t>e challenge of solving problems</w:t>
      </w:r>
    </w:p>
    <w:p w:rsidR="00A95DC3" w:rsidRDefault="00A95DC3" w:rsidP="00A95DC3">
      <w:pPr>
        <w:jc w:val="center"/>
        <w:rPr>
          <w:sz w:val="22"/>
          <w:szCs w:val="22"/>
          <w:u w:val="single"/>
        </w:rPr>
      </w:pPr>
    </w:p>
    <w:p w:rsidR="00AE116C" w:rsidRPr="00A95DC3" w:rsidRDefault="00A95DC3" w:rsidP="00A95DC3">
      <w:pPr>
        <w:jc w:val="center"/>
        <w:rPr>
          <w:kern w:val="2"/>
          <w:sz w:val="22"/>
          <w:szCs w:val="22"/>
        </w:rPr>
      </w:pPr>
      <w:r>
        <w:rPr>
          <w:sz w:val="22"/>
          <w:szCs w:val="22"/>
          <w:u w:val="single"/>
        </w:rPr>
        <w:t>More Details</w:t>
      </w:r>
      <w:r>
        <w:rPr>
          <w:sz w:val="22"/>
          <w:szCs w:val="22"/>
        </w:rPr>
        <w:t xml:space="preserve"> in </w:t>
      </w:r>
      <w:r>
        <w:rPr>
          <w:b/>
          <w:sz w:val="28"/>
          <w:szCs w:val="28"/>
        </w:rPr>
        <w:t>Online Resume</w:t>
      </w:r>
      <w:r>
        <w:rPr>
          <w:sz w:val="22"/>
          <w:szCs w:val="22"/>
        </w:rPr>
        <w:t xml:space="preserve"> at … </w:t>
      </w:r>
      <w:hyperlink r:id="rId8" w:history="1">
        <w:r>
          <w:rPr>
            <w:rStyle w:val="Hyperlink"/>
            <w:sz w:val="22"/>
            <w:szCs w:val="22"/>
          </w:rPr>
          <w:t>http://rem7.info/resume/</w:t>
        </w:r>
      </w:hyperlink>
    </w:p>
    <w:p w:rsidR="00A95DC3" w:rsidRDefault="00A95DC3" w:rsidP="008A70C2"/>
    <w:p w:rsidR="00A95DC3" w:rsidRDefault="00A95DC3" w:rsidP="008A70C2"/>
    <w:p w:rsidR="008A70C2" w:rsidRDefault="00B249DC" w:rsidP="00374A5E">
      <w:pPr>
        <w:pStyle w:val="Heading3"/>
      </w:pPr>
      <w:r w:rsidRPr="00DD5C4A">
        <w:rPr>
          <w:highlight w:val="yellow"/>
        </w:rPr>
        <w:t>TOC</w:t>
      </w:r>
    </w:p>
    <w:p w:rsidR="00F659E3" w:rsidRDefault="00F659E3" w:rsidP="00F659E3">
      <w:pPr>
        <w:ind w:left="2836"/>
      </w:pPr>
    </w:p>
    <w:p w:rsidR="00F15A45" w:rsidRDefault="000B2C08" w:rsidP="00DA1D2C">
      <w:pPr>
        <w:jc w:val="center"/>
        <w:rPr>
          <w:rStyle w:val="Hyperlink"/>
        </w:rPr>
      </w:pPr>
      <w:hyperlink w:anchor="_.NET_1" w:history="1">
        <w:r w:rsidR="00F15A45" w:rsidRPr="00F15A45">
          <w:rPr>
            <w:rStyle w:val="Hyperlink"/>
          </w:rPr>
          <w:t>.NET</w:t>
        </w:r>
      </w:hyperlink>
    </w:p>
    <w:p w:rsidR="009E1410" w:rsidRDefault="000B2C08" w:rsidP="00DA1D2C">
      <w:pPr>
        <w:jc w:val="center"/>
        <w:rPr>
          <w:rStyle w:val="Hyperlink"/>
        </w:rPr>
      </w:pPr>
      <w:hyperlink w:anchor="_FSHARP__" w:history="1">
        <w:r w:rsidR="00502912">
          <w:rPr>
            <w:rStyle w:val="Hyperlink"/>
          </w:rPr>
          <w:t>FSHARP</w:t>
        </w:r>
      </w:hyperlink>
    </w:p>
    <w:p w:rsidR="00502912" w:rsidRDefault="000B2C08" w:rsidP="00DA1D2C">
      <w:pPr>
        <w:jc w:val="center"/>
        <w:rPr>
          <w:rStyle w:val="Hyperlink"/>
        </w:rPr>
      </w:pPr>
      <w:hyperlink w:anchor="_FSHARP/CLOJURE" w:history="1">
        <w:r w:rsidR="00502912" w:rsidRPr="00502912">
          <w:rPr>
            <w:rStyle w:val="Hyperlink"/>
          </w:rPr>
          <w:t>CLOJURE</w:t>
        </w:r>
      </w:hyperlink>
    </w:p>
    <w:p w:rsidR="00502912" w:rsidRDefault="00502912" w:rsidP="00DA1D2C">
      <w:pPr>
        <w:jc w:val="center"/>
        <w:rPr>
          <w:rStyle w:val="Hyperlink"/>
          <w:vanish/>
        </w:rPr>
      </w:pPr>
    </w:p>
    <w:p w:rsidR="009618F9" w:rsidRDefault="009618F9" w:rsidP="00DA1D2C">
      <w:pPr>
        <w:jc w:val="center"/>
        <w:rPr>
          <w:rStyle w:val="Hyperlink"/>
          <w:vanish/>
        </w:rPr>
      </w:pPr>
    </w:p>
    <w:p w:rsidR="009618F9" w:rsidRPr="009618F9" w:rsidRDefault="009618F9" w:rsidP="00DA1D2C">
      <w:pPr>
        <w:jc w:val="center"/>
        <w:rPr>
          <w:vanish/>
        </w:rPr>
      </w:pPr>
    </w:p>
    <w:p w:rsidR="00F15A45" w:rsidRDefault="000B2C08" w:rsidP="00DA1D2C">
      <w:pPr>
        <w:jc w:val="center"/>
      </w:pPr>
      <w:hyperlink w:anchor="_JAVA_1" w:history="1">
        <w:r w:rsidR="00F15A45" w:rsidRPr="00F15A45">
          <w:rPr>
            <w:rStyle w:val="Hyperlink"/>
          </w:rPr>
          <w:t>JAVA</w:t>
        </w:r>
      </w:hyperlink>
    </w:p>
    <w:p w:rsidR="00F15A45" w:rsidRDefault="000B2C08" w:rsidP="00DA1D2C">
      <w:pPr>
        <w:jc w:val="center"/>
        <w:rPr>
          <w:rStyle w:val="Hyperlink"/>
        </w:rPr>
      </w:pPr>
      <w:hyperlink w:anchor="_SMALLTALK" w:history="1">
        <w:r w:rsidR="00F15A45" w:rsidRPr="00F15A45">
          <w:rPr>
            <w:rStyle w:val="Hyperlink"/>
          </w:rPr>
          <w:t>SMALLTALK</w:t>
        </w:r>
      </w:hyperlink>
    </w:p>
    <w:p w:rsidR="00347BD8" w:rsidRDefault="000B2C08" w:rsidP="00DA1D2C">
      <w:pPr>
        <w:jc w:val="center"/>
        <w:rPr>
          <w:rStyle w:val="Hyperlink"/>
        </w:rPr>
      </w:pPr>
      <w:hyperlink w:anchor="_LISP/SMALLTALK_1" w:history="1">
        <w:r w:rsidR="008A3F81">
          <w:rPr>
            <w:rStyle w:val="Hyperlink"/>
          </w:rPr>
          <w:t>LISP</w:t>
        </w:r>
      </w:hyperlink>
    </w:p>
    <w:p w:rsidR="00593275" w:rsidRDefault="000B2C08" w:rsidP="00DA1D2C">
      <w:pPr>
        <w:jc w:val="center"/>
      </w:pPr>
      <w:hyperlink w:anchor="_GIS" w:history="1">
        <w:r w:rsidR="00593275" w:rsidRPr="00593275">
          <w:rPr>
            <w:rStyle w:val="Hyperlink"/>
          </w:rPr>
          <w:t>GIS</w:t>
        </w:r>
      </w:hyperlink>
    </w:p>
    <w:p w:rsidR="00F15A45" w:rsidRDefault="000B2C08" w:rsidP="00DA1D2C">
      <w:pPr>
        <w:jc w:val="center"/>
      </w:pPr>
      <w:hyperlink w:anchor="_FSharp_Clojure" w:history="1">
        <w:r w:rsidR="00F15A45" w:rsidRPr="00F15A45">
          <w:rPr>
            <w:rStyle w:val="Hyperlink"/>
          </w:rPr>
          <w:t>DATABASE</w:t>
        </w:r>
      </w:hyperlink>
    </w:p>
    <w:p w:rsidR="00F15A45" w:rsidRDefault="000B2C08" w:rsidP="00DA1D2C">
      <w:pPr>
        <w:jc w:val="center"/>
        <w:rPr>
          <w:rStyle w:val="Hyperlink"/>
        </w:rPr>
      </w:pPr>
      <w:hyperlink w:anchor="_EDUCATION" w:history="1">
        <w:r w:rsidR="00F15A45" w:rsidRPr="00F15A45">
          <w:rPr>
            <w:rStyle w:val="Hyperlink"/>
          </w:rPr>
          <w:t>EDUCATION</w:t>
        </w:r>
      </w:hyperlink>
    </w:p>
    <w:p w:rsidR="00364761" w:rsidRDefault="000B2C08" w:rsidP="00DA1D2C">
      <w:pPr>
        <w:jc w:val="center"/>
        <w:rPr>
          <w:rStyle w:val="Hyperlink"/>
        </w:rPr>
      </w:pPr>
      <w:hyperlink w:anchor="_PUBLICATIONS" w:history="1">
        <w:r w:rsidR="00364761" w:rsidRPr="00364761">
          <w:rPr>
            <w:rStyle w:val="Hyperlink"/>
          </w:rPr>
          <w:t>PUBLICATIONS</w:t>
        </w:r>
      </w:hyperlink>
    </w:p>
    <w:p w:rsidR="00871A43" w:rsidRDefault="000B2C08" w:rsidP="00DA1D2C">
      <w:pPr>
        <w:jc w:val="center"/>
      </w:pPr>
      <w:hyperlink w:anchor="_ADDITIONAL__EXPERIENCE" w:history="1">
        <w:r w:rsidR="00C8252F" w:rsidRPr="00C8252F">
          <w:rPr>
            <w:rStyle w:val="Hyperlink"/>
          </w:rPr>
          <w:t>ADDITIONAL  EXPERIENCE</w:t>
        </w:r>
      </w:hyperlink>
    </w:p>
    <w:p w:rsidR="00DA1D2C" w:rsidRDefault="00DA1D2C" w:rsidP="008A70C2"/>
    <w:p w:rsidR="006E71B9" w:rsidRDefault="006E71B9" w:rsidP="008A70C2"/>
    <w:p w:rsidR="005934F0" w:rsidRDefault="005934F0" w:rsidP="00374A5E">
      <w:pPr>
        <w:pStyle w:val="Heading3"/>
      </w:pPr>
      <w:r>
        <w:t>GOALS</w:t>
      </w:r>
    </w:p>
    <w:p w:rsidR="006E71B9" w:rsidRDefault="006E71B9" w:rsidP="008A70C2"/>
    <w:p w:rsidR="005934F0" w:rsidRPr="00D64A46" w:rsidRDefault="005934F0" w:rsidP="008A70C2">
      <w:pPr>
        <w:rPr>
          <w:b/>
          <w:i/>
        </w:rPr>
      </w:pPr>
      <w:r w:rsidRPr="00D64A46">
        <w:rPr>
          <w:b/>
          <w:i/>
        </w:rPr>
        <w:t xml:space="preserve">Software </w:t>
      </w:r>
      <w:r w:rsidR="0092481B" w:rsidRPr="00D64A46">
        <w:rPr>
          <w:b/>
          <w:i/>
        </w:rPr>
        <w:t>Development or Teaching</w:t>
      </w:r>
    </w:p>
    <w:p w:rsidR="00D64A46" w:rsidRDefault="00D64A46" w:rsidP="008A70C2"/>
    <w:p w:rsidR="008A63A0" w:rsidRPr="00D64A46" w:rsidRDefault="008A63A0" w:rsidP="008A63A0">
      <w:pPr>
        <w:rPr>
          <w:b/>
        </w:rPr>
      </w:pPr>
      <w:r w:rsidRPr="00D64A46">
        <w:rPr>
          <w:b/>
        </w:rPr>
        <w:t xml:space="preserve">Preference for, </w:t>
      </w:r>
    </w:p>
    <w:p w:rsidR="009618F9" w:rsidRDefault="009618F9" w:rsidP="009618F9">
      <w:pPr>
        <w:pStyle w:val="ListParagraph"/>
        <w:numPr>
          <w:ilvl w:val="0"/>
          <w:numId w:val="24"/>
        </w:numPr>
        <w:rPr>
          <w:sz w:val="22"/>
          <w:szCs w:val="22"/>
        </w:rPr>
      </w:pPr>
      <w:r w:rsidRPr="000E76FE">
        <w:rPr>
          <w:b/>
          <w:sz w:val="22"/>
          <w:szCs w:val="22"/>
        </w:rPr>
        <w:t>F#</w:t>
      </w:r>
      <w:r>
        <w:rPr>
          <w:sz w:val="22"/>
          <w:szCs w:val="22"/>
        </w:rPr>
        <w:t xml:space="preserve">, </w:t>
      </w:r>
      <w:r w:rsidRPr="000E76FE">
        <w:rPr>
          <w:b/>
          <w:sz w:val="22"/>
          <w:szCs w:val="22"/>
        </w:rPr>
        <w:t>Clojure</w:t>
      </w:r>
      <w:r>
        <w:rPr>
          <w:sz w:val="22"/>
          <w:szCs w:val="22"/>
        </w:rPr>
        <w:t>, and Functional Programming</w:t>
      </w:r>
    </w:p>
    <w:p w:rsidR="00542E78" w:rsidRPr="00542E78" w:rsidRDefault="00542E78" w:rsidP="00542E78">
      <w:pPr>
        <w:pStyle w:val="ListParagraph"/>
        <w:numPr>
          <w:ilvl w:val="0"/>
          <w:numId w:val="24"/>
        </w:numPr>
        <w:rPr>
          <w:sz w:val="22"/>
          <w:szCs w:val="22"/>
        </w:rPr>
      </w:pPr>
      <w:r w:rsidRPr="00BE6B33">
        <w:rPr>
          <w:b/>
          <w:sz w:val="22"/>
          <w:szCs w:val="22"/>
        </w:rPr>
        <w:t>Hybrid</w:t>
      </w:r>
      <w:r>
        <w:rPr>
          <w:sz w:val="22"/>
          <w:szCs w:val="22"/>
        </w:rPr>
        <w:t xml:space="preserve"> Programming … (C# + F#) … (Java + Clojure)</w:t>
      </w:r>
    </w:p>
    <w:p w:rsidR="009618F9" w:rsidRPr="007038D0" w:rsidRDefault="00B867CC" w:rsidP="009618F9">
      <w:pPr>
        <w:pStyle w:val="ListParagraph"/>
        <w:numPr>
          <w:ilvl w:val="0"/>
          <w:numId w:val="24"/>
        </w:numPr>
        <w:rPr>
          <w:sz w:val="22"/>
          <w:szCs w:val="22"/>
        </w:rPr>
      </w:pPr>
      <w:r>
        <w:rPr>
          <w:sz w:val="22"/>
          <w:szCs w:val="22"/>
        </w:rPr>
        <w:t>.NET 4.5</w:t>
      </w:r>
      <w:r w:rsidR="009618F9">
        <w:rPr>
          <w:sz w:val="22"/>
          <w:szCs w:val="22"/>
        </w:rPr>
        <w:t xml:space="preserve"> suite of technologies</w:t>
      </w:r>
    </w:p>
    <w:p w:rsidR="009618F9" w:rsidRDefault="009618F9" w:rsidP="009618F9">
      <w:pPr>
        <w:pStyle w:val="ListParagraph"/>
        <w:numPr>
          <w:ilvl w:val="0"/>
          <w:numId w:val="24"/>
        </w:numPr>
        <w:rPr>
          <w:sz w:val="22"/>
          <w:szCs w:val="22"/>
        </w:rPr>
      </w:pPr>
      <w:r w:rsidRPr="007038D0">
        <w:rPr>
          <w:sz w:val="22"/>
          <w:szCs w:val="22"/>
        </w:rPr>
        <w:t xml:space="preserve">Web based multimedia educational projects with AI backend  </w:t>
      </w:r>
      <w:r>
        <w:rPr>
          <w:sz w:val="22"/>
          <w:szCs w:val="22"/>
        </w:rPr>
        <w:t>(Intelligent Agent/Tutor)</w:t>
      </w:r>
    </w:p>
    <w:p w:rsidR="009618F9" w:rsidRDefault="009618F9" w:rsidP="009618F9">
      <w:pPr>
        <w:pStyle w:val="ListParagraph"/>
        <w:numPr>
          <w:ilvl w:val="0"/>
          <w:numId w:val="24"/>
        </w:numPr>
        <w:rPr>
          <w:sz w:val="22"/>
          <w:szCs w:val="22"/>
        </w:rPr>
      </w:pPr>
      <w:r>
        <w:rPr>
          <w:sz w:val="22"/>
          <w:szCs w:val="22"/>
        </w:rPr>
        <w:t>GIS related projects</w:t>
      </w:r>
    </w:p>
    <w:p w:rsidR="009618F9" w:rsidRPr="007038D0" w:rsidRDefault="009618F9" w:rsidP="009618F9">
      <w:pPr>
        <w:pStyle w:val="ListParagraph"/>
        <w:numPr>
          <w:ilvl w:val="0"/>
          <w:numId w:val="24"/>
        </w:numPr>
        <w:rPr>
          <w:sz w:val="22"/>
          <w:szCs w:val="22"/>
        </w:rPr>
      </w:pPr>
      <w:r>
        <w:rPr>
          <w:sz w:val="22"/>
          <w:szCs w:val="22"/>
        </w:rPr>
        <w:t>Telecommute opportunities</w:t>
      </w:r>
    </w:p>
    <w:p w:rsidR="006E71B9" w:rsidRDefault="006E71B9" w:rsidP="008A70C2"/>
    <w:p w:rsidR="00607D45" w:rsidRDefault="006C757F" w:rsidP="000D2E33">
      <w:pPr>
        <w:pStyle w:val="Heading3"/>
      </w:pPr>
      <w:r>
        <w:t>CAREER</w:t>
      </w:r>
    </w:p>
    <w:p w:rsidR="006E71B9" w:rsidRDefault="006E71B9" w:rsidP="006C757F">
      <w:pPr>
        <w:pStyle w:val="BodyText"/>
        <w:rPr>
          <w:sz w:val="24"/>
          <w:szCs w:val="24"/>
        </w:rPr>
      </w:pPr>
    </w:p>
    <w:p w:rsidR="00D545DA" w:rsidRPr="00D545DA" w:rsidRDefault="009618F9" w:rsidP="0092481B">
      <w:pPr>
        <w:pStyle w:val="BodyText"/>
        <w:rPr>
          <w:b/>
          <w:sz w:val="24"/>
          <w:szCs w:val="24"/>
        </w:rPr>
      </w:pPr>
      <w:r w:rsidRPr="00D545DA">
        <w:rPr>
          <w:b/>
          <w:sz w:val="24"/>
          <w:szCs w:val="24"/>
        </w:rPr>
        <w:t xml:space="preserve">Functional </w:t>
      </w:r>
      <w:r w:rsidR="00D545DA" w:rsidRPr="00D545DA">
        <w:rPr>
          <w:b/>
          <w:sz w:val="24"/>
          <w:szCs w:val="24"/>
        </w:rPr>
        <w:t>Projects</w:t>
      </w:r>
    </w:p>
    <w:p w:rsidR="00D545DA" w:rsidRDefault="009618F9" w:rsidP="00D545DA">
      <w:pPr>
        <w:pStyle w:val="BodyText"/>
        <w:numPr>
          <w:ilvl w:val="0"/>
          <w:numId w:val="44"/>
        </w:numPr>
        <w:rPr>
          <w:sz w:val="24"/>
          <w:szCs w:val="24"/>
        </w:rPr>
      </w:pPr>
      <w:r w:rsidRPr="009618F9">
        <w:rPr>
          <w:b/>
          <w:sz w:val="24"/>
          <w:szCs w:val="24"/>
        </w:rPr>
        <w:t>F#</w:t>
      </w:r>
      <w:r>
        <w:rPr>
          <w:sz w:val="24"/>
          <w:szCs w:val="24"/>
        </w:rPr>
        <w:t xml:space="preserve"> 3.0 exploration of Financial Trading data. </w:t>
      </w:r>
    </w:p>
    <w:p w:rsidR="009618F9" w:rsidRDefault="009618F9" w:rsidP="00D545DA">
      <w:pPr>
        <w:pStyle w:val="BodyText"/>
        <w:numPr>
          <w:ilvl w:val="0"/>
          <w:numId w:val="44"/>
        </w:numPr>
        <w:rPr>
          <w:sz w:val="24"/>
          <w:szCs w:val="24"/>
        </w:rPr>
      </w:pPr>
      <w:r w:rsidRPr="009618F9">
        <w:rPr>
          <w:b/>
          <w:sz w:val="24"/>
          <w:szCs w:val="24"/>
        </w:rPr>
        <w:t>Clojure</w:t>
      </w:r>
      <w:r>
        <w:rPr>
          <w:sz w:val="24"/>
          <w:szCs w:val="24"/>
        </w:rPr>
        <w:t xml:space="preserve"> Web Crawler to search Amazon media info.</w:t>
      </w:r>
    </w:p>
    <w:p w:rsidR="009618F9" w:rsidRDefault="009618F9" w:rsidP="0092481B">
      <w:pPr>
        <w:pStyle w:val="BodyText"/>
        <w:rPr>
          <w:sz w:val="24"/>
          <w:szCs w:val="24"/>
        </w:rPr>
      </w:pPr>
    </w:p>
    <w:p w:rsidR="00D545DA" w:rsidRPr="00D545DA" w:rsidRDefault="00D545DA" w:rsidP="0092481B">
      <w:pPr>
        <w:pStyle w:val="BodyText"/>
        <w:rPr>
          <w:b/>
          <w:sz w:val="24"/>
          <w:szCs w:val="24"/>
        </w:rPr>
      </w:pPr>
      <w:r>
        <w:rPr>
          <w:b/>
          <w:sz w:val="24"/>
          <w:szCs w:val="24"/>
        </w:rPr>
        <w:t>.NET Projects</w:t>
      </w:r>
    </w:p>
    <w:p w:rsidR="00D545DA" w:rsidRDefault="00B867CC" w:rsidP="00D545DA">
      <w:pPr>
        <w:pStyle w:val="BodyText"/>
        <w:numPr>
          <w:ilvl w:val="0"/>
          <w:numId w:val="45"/>
        </w:numPr>
        <w:rPr>
          <w:sz w:val="24"/>
          <w:szCs w:val="24"/>
        </w:rPr>
      </w:pPr>
      <w:r>
        <w:rPr>
          <w:sz w:val="24"/>
          <w:szCs w:val="24"/>
        </w:rPr>
        <w:t xml:space="preserve">Azure Cloud development, Faro Scene 3D, Entity Framework, OData, JSONP, JavaScript, HTML5, CSS3, ISAPI, </w:t>
      </w:r>
      <w:r w:rsidR="002117E9">
        <w:rPr>
          <w:sz w:val="24"/>
          <w:szCs w:val="24"/>
        </w:rPr>
        <w:t xml:space="preserve">redirect calls from </w:t>
      </w:r>
      <w:r>
        <w:rPr>
          <w:sz w:val="24"/>
          <w:szCs w:val="24"/>
        </w:rPr>
        <w:t>IIS to Tomcat</w:t>
      </w:r>
      <w:r w:rsidR="004643B0">
        <w:rPr>
          <w:sz w:val="24"/>
          <w:szCs w:val="24"/>
        </w:rPr>
        <w:t xml:space="preserve">, Sencha Touch </w:t>
      </w:r>
      <w:r w:rsidR="004643B0">
        <w:rPr>
          <w:sz w:val="24"/>
          <w:szCs w:val="24"/>
        </w:rPr>
        <w:lastRenderedPageBreak/>
        <w:t>Mobile Framework</w:t>
      </w:r>
      <w:r>
        <w:rPr>
          <w:sz w:val="24"/>
          <w:szCs w:val="24"/>
        </w:rPr>
        <w:t xml:space="preserve">. </w:t>
      </w:r>
    </w:p>
    <w:p w:rsidR="00D545DA" w:rsidRDefault="002D282F" w:rsidP="00D545DA">
      <w:pPr>
        <w:pStyle w:val="BodyText"/>
        <w:numPr>
          <w:ilvl w:val="0"/>
          <w:numId w:val="45"/>
        </w:numPr>
        <w:rPr>
          <w:sz w:val="24"/>
          <w:szCs w:val="24"/>
        </w:rPr>
      </w:pPr>
      <w:r>
        <w:rPr>
          <w:sz w:val="24"/>
          <w:szCs w:val="24"/>
        </w:rPr>
        <w:t>C</w:t>
      </w:r>
      <w:r w:rsidR="0092481B" w:rsidRPr="0092481B">
        <w:rPr>
          <w:sz w:val="24"/>
          <w:szCs w:val="24"/>
        </w:rPr>
        <w:t xml:space="preserve">onvert complex algorithms from Mathematica to C#. </w:t>
      </w:r>
    </w:p>
    <w:p w:rsidR="00D545DA" w:rsidRDefault="0092481B" w:rsidP="00D545DA">
      <w:pPr>
        <w:pStyle w:val="BodyText"/>
        <w:numPr>
          <w:ilvl w:val="0"/>
          <w:numId w:val="45"/>
        </w:numPr>
        <w:rPr>
          <w:sz w:val="24"/>
          <w:szCs w:val="24"/>
        </w:rPr>
      </w:pPr>
      <w:r w:rsidRPr="0092481B">
        <w:rPr>
          <w:sz w:val="24"/>
          <w:szCs w:val="24"/>
        </w:rPr>
        <w:t xml:space="preserve">Microsoft project to connect .NET client to Java server via SOAP web services. </w:t>
      </w:r>
    </w:p>
    <w:p w:rsidR="00D545DA" w:rsidRDefault="0092481B" w:rsidP="00D545DA">
      <w:pPr>
        <w:pStyle w:val="BodyText"/>
        <w:numPr>
          <w:ilvl w:val="0"/>
          <w:numId w:val="45"/>
        </w:numPr>
        <w:rPr>
          <w:sz w:val="24"/>
          <w:szCs w:val="24"/>
        </w:rPr>
      </w:pPr>
      <w:r w:rsidRPr="0092481B">
        <w:rPr>
          <w:sz w:val="24"/>
          <w:szCs w:val="24"/>
        </w:rPr>
        <w:t xml:space="preserve">ASP.NET app to monitor Microsoft vendor/partners. </w:t>
      </w:r>
    </w:p>
    <w:p w:rsidR="00D545DA" w:rsidRDefault="0092481B" w:rsidP="00D545DA">
      <w:pPr>
        <w:pStyle w:val="BodyText"/>
        <w:numPr>
          <w:ilvl w:val="0"/>
          <w:numId w:val="45"/>
        </w:numPr>
        <w:rPr>
          <w:sz w:val="24"/>
          <w:szCs w:val="24"/>
        </w:rPr>
      </w:pPr>
      <w:r w:rsidRPr="0092481B">
        <w:rPr>
          <w:sz w:val="24"/>
          <w:szCs w:val="24"/>
        </w:rPr>
        <w:t xml:space="preserve">Silverlight/Bing kiosk for UW campus. </w:t>
      </w:r>
    </w:p>
    <w:p w:rsidR="00D545DA" w:rsidRDefault="0092481B" w:rsidP="00D545DA">
      <w:pPr>
        <w:pStyle w:val="BodyText"/>
        <w:numPr>
          <w:ilvl w:val="0"/>
          <w:numId w:val="45"/>
        </w:numPr>
        <w:rPr>
          <w:sz w:val="24"/>
          <w:szCs w:val="24"/>
        </w:rPr>
      </w:pPr>
      <w:r w:rsidRPr="0092481B">
        <w:rPr>
          <w:sz w:val="24"/>
          <w:szCs w:val="24"/>
        </w:rPr>
        <w:t xml:space="preserve">Silverlight/Flex UI and Web Services for utility district.  </w:t>
      </w:r>
    </w:p>
    <w:p w:rsidR="00D545DA" w:rsidRDefault="0092481B" w:rsidP="00D545DA">
      <w:pPr>
        <w:pStyle w:val="BodyText"/>
        <w:numPr>
          <w:ilvl w:val="0"/>
          <w:numId w:val="45"/>
        </w:numPr>
        <w:rPr>
          <w:sz w:val="24"/>
          <w:szCs w:val="24"/>
        </w:rPr>
      </w:pPr>
      <w:r w:rsidRPr="0092481B">
        <w:rPr>
          <w:sz w:val="24"/>
          <w:szCs w:val="24"/>
        </w:rPr>
        <w:t>Embed F# within C#.</w:t>
      </w:r>
      <w:r w:rsidR="00B867CC">
        <w:rPr>
          <w:sz w:val="24"/>
          <w:szCs w:val="24"/>
        </w:rPr>
        <w:t xml:space="preserve">  </w:t>
      </w:r>
    </w:p>
    <w:p w:rsidR="0092481B" w:rsidRPr="0092481B" w:rsidRDefault="00D545DA" w:rsidP="00D545DA">
      <w:pPr>
        <w:pStyle w:val="BodyText"/>
        <w:rPr>
          <w:sz w:val="24"/>
          <w:szCs w:val="24"/>
        </w:rPr>
      </w:pPr>
      <w:r>
        <w:rPr>
          <w:sz w:val="24"/>
          <w:szCs w:val="24"/>
        </w:rPr>
        <w:t xml:space="preserve">Skills:  </w:t>
      </w:r>
      <w:r w:rsidR="00B867CC">
        <w:rPr>
          <w:sz w:val="24"/>
          <w:szCs w:val="24"/>
        </w:rPr>
        <w:t>.NET 4</w:t>
      </w:r>
      <w:r w:rsidR="0092481B" w:rsidRPr="0092481B">
        <w:rPr>
          <w:sz w:val="24"/>
          <w:szCs w:val="24"/>
        </w:rPr>
        <w:t xml:space="preserve"> experience with C#, Silverlight, LINQ, WPF, TFS, WCF, TPL, Bing Maps, Expre</w:t>
      </w:r>
      <w:r w:rsidR="00B867CC">
        <w:rPr>
          <w:sz w:val="24"/>
          <w:szCs w:val="24"/>
        </w:rPr>
        <w:t>ssion Blend, SketchFlow, VS 2012</w:t>
      </w:r>
      <w:r w:rsidR="0092481B" w:rsidRPr="0092481B">
        <w:rPr>
          <w:sz w:val="24"/>
          <w:szCs w:val="24"/>
        </w:rPr>
        <w:t>,</w:t>
      </w:r>
      <w:r w:rsidR="00B867CC">
        <w:rPr>
          <w:sz w:val="24"/>
          <w:szCs w:val="24"/>
        </w:rPr>
        <w:t xml:space="preserve"> SQL Server 2012,</w:t>
      </w:r>
      <w:r w:rsidR="0092481B" w:rsidRPr="0092481B">
        <w:rPr>
          <w:sz w:val="24"/>
          <w:szCs w:val="24"/>
        </w:rPr>
        <w:t xml:space="preserve"> SQL Server 2008 Geospatial, GIS</w:t>
      </w:r>
      <w:r w:rsidR="00B867CC">
        <w:rPr>
          <w:sz w:val="24"/>
          <w:szCs w:val="24"/>
        </w:rPr>
        <w:t>, Windows 8 Pro, Windows Server 2012</w:t>
      </w:r>
      <w:r w:rsidR="0092481B" w:rsidRPr="0092481B">
        <w:rPr>
          <w:sz w:val="24"/>
          <w:szCs w:val="24"/>
        </w:rPr>
        <w:t>.</w:t>
      </w:r>
    </w:p>
    <w:p w:rsidR="0092481B" w:rsidRDefault="0092481B" w:rsidP="0092481B">
      <w:pPr>
        <w:pStyle w:val="BodyText"/>
        <w:rPr>
          <w:sz w:val="24"/>
          <w:szCs w:val="24"/>
        </w:rPr>
      </w:pPr>
    </w:p>
    <w:p w:rsidR="00D545DA" w:rsidRPr="00D545DA" w:rsidRDefault="00D545DA" w:rsidP="0092481B">
      <w:pPr>
        <w:pStyle w:val="BodyText"/>
        <w:rPr>
          <w:b/>
          <w:sz w:val="24"/>
          <w:szCs w:val="24"/>
        </w:rPr>
      </w:pPr>
      <w:r>
        <w:rPr>
          <w:b/>
          <w:sz w:val="24"/>
          <w:szCs w:val="24"/>
        </w:rPr>
        <w:t>Java Projects</w:t>
      </w:r>
    </w:p>
    <w:p w:rsidR="00D545DA" w:rsidRDefault="00D545DA" w:rsidP="00D545DA">
      <w:pPr>
        <w:pStyle w:val="BodyText"/>
        <w:numPr>
          <w:ilvl w:val="0"/>
          <w:numId w:val="46"/>
        </w:numPr>
        <w:rPr>
          <w:sz w:val="24"/>
          <w:szCs w:val="24"/>
        </w:rPr>
      </w:pPr>
      <w:r>
        <w:rPr>
          <w:sz w:val="24"/>
          <w:szCs w:val="24"/>
        </w:rPr>
        <w:t>S</w:t>
      </w:r>
      <w:r w:rsidR="0092481B" w:rsidRPr="0092481B">
        <w:rPr>
          <w:sz w:val="24"/>
          <w:szCs w:val="24"/>
        </w:rPr>
        <w:t>erver, middleware, UI</w:t>
      </w:r>
    </w:p>
    <w:p w:rsidR="00D545DA" w:rsidRDefault="0092481B" w:rsidP="00D545DA">
      <w:pPr>
        <w:pStyle w:val="BodyText"/>
        <w:numPr>
          <w:ilvl w:val="0"/>
          <w:numId w:val="46"/>
        </w:numPr>
        <w:rPr>
          <w:sz w:val="24"/>
          <w:szCs w:val="24"/>
        </w:rPr>
      </w:pPr>
      <w:r w:rsidRPr="0092481B">
        <w:rPr>
          <w:sz w:val="24"/>
          <w:szCs w:val="24"/>
        </w:rPr>
        <w:t xml:space="preserve">Servlets, JSP, Applets, Flex, Java2D. </w:t>
      </w:r>
    </w:p>
    <w:p w:rsidR="00D545DA" w:rsidRDefault="0092481B" w:rsidP="00D545DA">
      <w:pPr>
        <w:pStyle w:val="BodyText"/>
        <w:numPr>
          <w:ilvl w:val="0"/>
          <w:numId w:val="46"/>
        </w:numPr>
        <w:rPr>
          <w:sz w:val="24"/>
          <w:szCs w:val="24"/>
        </w:rPr>
      </w:pPr>
      <w:r w:rsidRPr="0092481B">
        <w:rPr>
          <w:sz w:val="24"/>
          <w:szCs w:val="24"/>
        </w:rPr>
        <w:t xml:space="preserve">Real time weather application for NASA (Space Shuttle). </w:t>
      </w:r>
    </w:p>
    <w:p w:rsidR="00D545DA" w:rsidRDefault="0092481B" w:rsidP="00D545DA">
      <w:pPr>
        <w:pStyle w:val="BodyText"/>
        <w:numPr>
          <w:ilvl w:val="0"/>
          <w:numId w:val="46"/>
        </w:numPr>
        <w:rPr>
          <w:sz w:val="24"/>
          <w:szCs w:val="24"/>
        </w:rPr>
      </w:pPr>
      <w:r w:rsidRPr="0092481B">
        <w:rPr>
          <w:sz w:val="24"/>
          <w:szCs w:val="24"/>
        </w:rPr>
        <w:t xml:space="preserve">Multicast IP Address to broadcast weather data. </w:t>
      </w:r>
    </w:p>
    <w:p w:rsidR="00D545DA" w:rsidRDefault="0092481B" w:rsidP="00D545DA">
      <w:pPr>
        <w:pStyle w:val="BodyText"/>
        <w:numPr>
          <w:ilvl w:val="0"/>
          <w:numId w:val="46"/>
        </w:numPr>
        <w:rPr>
          <w:sz w:val="24"/>
          <w:szCs w:val="24"/>
        </w:rPr>
      </w:pPr>
      <w:r w:rsidRPr="0092481B">
        <w:rPr>
          <w:sz w:val="24"/>
          <w:szCs w:val="24"/>
        </w:rPr>
        <w:t xml:space="preserve">Custom JavaBeans for visual and non-visual components. </w:t>
      </w:r>
    </w:p>
    <w:p w:rsidR="00D545DA" w:rsidRDefault="0092481B" w:rsidP="00D545DA">
      <w:pPr>
        <w:pStyle w:val="BodyText"/>
        <w:numPr>
          <w:ilvl w:val="0"/>
          <w:numId w:val="46"/>
        </w:numPr>
        <w:rPr>
          <w:sz w:val="24"/>
          <w:szCs w:val="24"/>
        </w:rPr>
      </w:pPr>
      <w:r w:rsidRPr="0092481B">
        <w:rPr>
          <w:sz w:val="24"/>
          <w:szCs w:val="24"/>
        </w:rPr>
        <w:t xml:space="preserve">FAA Prototype using ESBs. </w:t>
      </w:r>
    </w:p>
    <w:p w:rsidR="0092481B" w:rsidRPr="0092481B" w:rsidRDefault="0092481B" w:rsidP="00D545DA">
      <w:pPr>
        <w:pStyle w:val="BodyText"/>
        <w:numPr>
          <w:ilvl w:val="0"/>
          <w:numId w:val="46"/>
        </w:numPr>
        <w:rPr>
          <w:sz w:val="24"/>
          <w:szCs w:val="24"/>
        </w:rPr>
      </w:pPr>
      <w:r w:rsidRPr="0092481B">
        <w:rPr>
          <w:sz w:val="24"/>
          <w:szCs w:val="24"/>
        </w:rPr>
        <w:t>Animation + audio for web-based educational software.</w:t>
      </w:r>
    </w:p>
    <w:p w:rsidR="0092481B" w:rsidRDefault="0092481B" w:rsidP="0092481B">
      <w:pPr>
        <w:pStyle w:val="BodyText"/>
        <w:rPr>
          <w:sz w:val="24"/>
          <w:szCs w:val="24"/>
        </w:rPr>
      </w:pPr>
    </w:p>
    <w:p w:rsidR="00D545DA" w:rsidRPr="00D545DA" w:rsidRDefault="00D545DA" w:rsidP="0092481B">
      <w:pPr>
        <w:pStyle w:val="BodyText"/>
        <w:rPr>
          <w:b/>
          <w:sz w:val="24"/>
          <w:szCs w:val="24"/>
        </w:rPr>
      </w:pPr>
      <w:r>
        <w:rPr>
          <w:b/>
          <w:sz w:val="24"/>
          <w:szCs w:val="24"/>
        </w:rPr>
        <w:t>Misc Experience</w:t>
      </w:r>
    </w:p>
    <w:p w:rsidR="00D545DA" w:rsidRDefault="0092481B" w:rsidP="00D545DA">
      <w:pPr>
        <w:pStyle w:val="BodyText"/>
        <w:numPr>
          <w:ilvl w:val="0"/>
          <w:numId w:val="47"/>
        </w:numPr>
        <w:rPr>
          <w:sz w:val="24"/>
          <w:szCs w:val="24"/>
        </w:rPr>
      </w:pPr>
      <w:r w:rsidRPr="0092481B">
        <w:rPr>
          <w:sz w:val="24"/>
          <w:szCs w:val="24"/>
        </w:rPr>
        <w:t xml:space="preserve">Agile style development from my Smalltalk and Lisp background. </w:t>
      </w:r>
    </w:p>
    <w:p w:rsidR="00D545DA" w:rsidRDefault="0092481B" w:rsidP="00D545DA">
      <w:pPr>
        <w:pStyle w:val="BodyText"/>
        <w:numPr>
          <w:ilvl w:val="0"/>
          <w:numId w:val="47"/>
        </w:numPr>
        <w:rPr>
          <w:sz w:val="24"/>
          <w:szCs w:val="24"/>
        </w:rPr>
      </w:pPr>
      <w:r w:rsidRPr="0092481B">
        <w:rPr>
          <w:sz w:val="24"/>
          <w:szCs w:val="24"/>
        </w:rPr>
        <w:t xml:space="preserve">Much of design patterns, unit testing, agile development, rapid prototyping, and short delivery cycles arose from the Smalltalk community, of which I was a member. </w:t>
      </w:r>
    </w:p>
    <w:p w:rsidR="00D545DA" w:rsidRDefault="0092481B" w:rsidP="00D545DA">
      <w:pPr>
        <w:pStyle w:val="BodyText"/>
        <w:numPr>
          <w:ilvl w:val="0"/>
          <w:numId w:val="47"/>
        </w:numPr>
        <w:rPr>
          <w:sz w:val="24"/>
          <w:szCs w:val="24"/>
        </w:rPr>
      </w:pPr>
      <w:r w:rsidRPr="0092481B">
        <w:rPr>
          <w:sz w:val="24"/>
          <w:szCs w:val="24"/>
        </w:rPr>
        <w:t xml:space="preserve">Transition to Java in 1996 and C# in 2003. </w:t>
      </w:r>
    </w:p>
    <w:p w:rsidR="000D2E33" w:rsidRPr="00590C03" w:rsidRDefault="0092481B" w:rsidP="00D545DA">
      <w:pPr>
        <w:pStyle w:val="BodyText"/>
        <w:numPr>
          <w:ilvl w:val="0"/>
          <w:numId w:val="47"/>
        </w:numPr>
        <w:rPr>
          <w:sz w:val="24"/>
          <w:szCs w:val="24"/>
        </w:rPr>
      </w:pPr>
      <w:r w:rsidRPr="0092481B">
        <w:rPr>
          <w:sz w:val="24"/>
          <w:szCs w:val="24"/>
        </w:rPr>
        <w:t>Hybrid development with Python, Ruby, and Groovy … embedded within Java.</w:t>
      </w:r>
    </w:p>
    <w:p w:rsidR="009618F9" w:rsidRPr="009618F9" w:rsidRDefault="009618F9">
      <w:pPr>
        <w:suppressAutoHyphens w:val="0"/>
        <w:rPr>
          <w:rFonts w:asciiTheme="majorHAnsi" w:eastAsiaTheme="majorEastAsia" w:hAnsiTheme="majorHAnsi" w:cstheme="majorBidi"/>
          <w:color w:val="17365D" w:themeColor="text2" w:themeShade="BF"/>
          <w:spacing w:val="5"/>
          <w:kern w:val="28"/>
          <w:sz w:val="52"/>
          <w:szCs w:val="52"/>
        </w:rPr>
      </w:pPr>
      <w:bookmarkStart w:id="0" w:name="_.NET"/>
      <w:bookmarkEnd w:id="0"/>
      <w:r w:rsidRPr="009618F9">
        <w:br w:type="page"/>
      </w:r>
    </w:p>
    <w:p w:rsidR="00C93737" w:rsidRDefault="00105B13" w:rsidP="001E1232">
      <w:pPr>
        <w:pStyle w:val="Heading1"/>
      </w:pPr>
      <w:bookmarkStart w:id="1" w:name="_.NET_1"/>
      <w:bookmarkEnd w:id="1"/>
      <w:r w:rsidRPr="00DD5C4A">
        <w:rPr>
          <w:highlight w:val="yellow"/>
        </w:rPr>
        <w:lastRenderedPageBreak/>
        <w:t>.NET</w:t>
      </w:r>
    </w:p>
    <w:p w:rsidR="00096826" w:rsidRDefault="00096826" w:rsidP="00E2110B">
      <w:pPr>
        <w:suppressAutoHyphens w:val="0"/>
        <w:rPr>
          <w:b/>
          <w:bCs/>
        </w:rPr>
      </w:pPr>
    </w:p>
    <w:p w:rsidR="00105B13" w:rsidRDefault="00105B13" w:rsidP="00E2110B">
      <w:pPr>
        <w:suppressAutoHyphens w:val="0"/>
        <w:rPr>
          <w:b/>
          <w:bCs/>
        </w:rPr>
      </w:pPr>
    </w:p>
    <w:p w:rsidR="00A148F9" w:rsidRDefault="00A148F9" w:rsidP="00E2110B">
      <w:pPr>
        <w:suppressAutoHyphens w:val="0"/>
        <w:rPr>
          <w:b/>
          <w:bCs/>
        </w:rPr>
      </w:pPr>
    </w:p>
    <w:p w:rsidR="00A148F9" w:rsidRDefault="00A148F9" w:rsidP="00A148F9">
      <w:pPr>
        <w:suppressAutoHyphens w:val="0"/>
        <w:rPr>
          <w:b/>
          <w:bCs/>
        </w:rPr>
      </w:pPr>
    </w:p>
    <w:p w:rsidR="00F13E0F" w:rsidRPr="00927543" w:rsidRDefault="00FD12C4" w:rsidP="00F13E0F">
      <w:pPr>
        <w:suppressAutoHyphens w:val="0"/>
      </w:pPr>
      <w:r>
        <w:t>Dec</w:t>
      </w:r>
      <w:r w:rsidR="00F13E0F" w:rsidRPr="00927543">
        <w:t xml:space="preserve"> </w:t>
      </w:r>
      <w:r>
        <w:t>2012</w:t>
      </w:r>
      <w:r w:rsidR="00F13E0F" w:rsidRPr="00927543">
        <w:t>—</w:t>
      </w:r>
      <w:r w:rsidR="0018763E">
        <w:t>Jun 2013</w:t>
      </w:r>
    </w:p>
    <w:p w:rsidR="00F13E0F" w:rsidRDefault="00F13E0F" w:rsidP="00F13E0F">
      <w:pPr>
        <w:tabs>
          <w:tab w:val="left" w:pos="1440"/>
        </w:tabs>
        <w:snapToGrid w:val="0"/>
        <w:rPr>
          <w:i/>
          <w:iCs/>
        </w:rPr>
      </w:pPr>
      <w:r w:rsidRPr="00927543">
        <w:rPr>
          <w:b/>
          <w:bCs/>
        </w:rPr>
        <w:t xml:space="preserve">Rich Geographic Internet Applications </w:t>
      </w:r>
      <w:r w:rsidRPr="00927543">
        <w:rPr>
          <w:i/>
          <w:iCs/>
        </w:rPr>
        <w:t>Seattle, WA</w:t>
      </w:r>
    </w:p>
    <w:p w:rsidR="00F13E0F" w:rsidRPr="00927543" w:rsidRDefault="00F13E0F" w:rsidP="00F13E0F">
      <w:pPr>
        <w:tabs>
          <w:tab w:val="left" w:pos="1440"/>
        </w:tabs>
        <w:snapToGrid w:val="0"/>
        <w:rPr>
          <w:i/>
          <w:iCs/>
        </w:rPr>
      </w:pPr>
      <w:r>
        <w:rPr>
          <w:i/>
          <w:iCs/>
        </w:rPr>
        <w:t>Remote Project</w:t>
      </w:r>
    </w:p>
    <w:p w:rsidR="00F13E0F" w:rsidRDefault="00F13E0F" w:rsidP="00F13E0F">
      <w:pPr>
        <w:rPr>
          <w:u w:val="single"/>
        </w:rPr>
      </w:pPr>
    </w:p>
    <w:p w:rsidR="004C7D4D" w:rsidRDefault="00F13E0F" w:rsidP="00F13E0F">
      <w:r w:rsidRPr="00CC0F58">
        <w:rPr>
          <w:u w:val="single"/>
        </w:rPr>
        <w:t>Summary</w:t>
      </w:r>
      <w:r>
        <w:t xml:space="preserve">:  </w:t>
      </w:r>
      <w:r w:rsidR="004C7D4D" w:rsidRPr="00AD2BB7">
        <w:rPr>
          <w:b/>
        </w:rPr>
        <w:t>Convert project</w:t>
      </w:r>
      <w:r w:rsidR="004C7D4D">
        <w:t xml:space="preserve"> from Silverlight to Mobile Framework (</w:t>
      </w:r>
      <w:r w:rsidR="004C7D4D" w:rsidRPr="006E0F45">
        <w:rPr>
          <w:b/>
        </w:rPr>
        <w:t>Sencha</w:t>
      </w:r>
      <w:r w:rsidR="004C7D4D">
        <w:t>) … VS2012 MVC4, Web API, OData, JSON, JSONP, Entity Framework.</w:t>
      </w:r>
    </w:p>
    <w:p w:rsidR="00F13E0F" w:rsidRDefault="000B2C08" w:rsidP="00F13E0F">
      <w:hyperlink r:id="rId9" w:history="1">
        <w:r w:rsidR="00F13E0F" w:rsidRPr="00B35284">
          <w:rPr>
            <w:rStyle w:val="Hyperlink"/>
          </w:rPr>
          <w:t>Web Kiosk</w:t>
        </w:r>
      </w:hyperlink>
      <w:r w:rsidR="00F13E0F">
        <w:t xml:space="preserve"> for University of Washington campus. Display assets … buildings, trees, piping, sewer, bollards, etc. Represent each asset visually and link to database for tracking, maintenance, deployment, monitoring. Allow Facilities crew to make onsite evaluation and instantly update central repository. </w:t>
      </w:r>
    </w:p>
    <w:p w:rsidR="007A5E94" w:rsidRDefault="007A5E94" w:rsidP="00F13E0F"/>
    <w:p w:rsidR="00175E26" w:rsidRDefault="00175E26" w:rsidP="007A5E94">
      <w:pPr>
        <w:pStyle w:val="ListParagraph"/>
        <w:numPr>
          <w:ilvl w:val="0"/>
          <w:numId w:val="42"/>
        </w:numPr>
      </w:pPr>
      <w:r>
        <w:t xml:space="preserve">Work remotely … </w:t>
      </w:r>
      <w:r w:rsidRPr="006E0F45">
        <w:rPr>
          <w:b/>
        </w:rPr>
        <w:t>RDC</w:t>
      </w:r>
      <w:r>
        <w:t xml:space="preserve"> (Remote Desktop Connect), </w:t>
      </w:r>
      <w:r w:rsidRPr="006E0F45">
        <w:rPr>
          <w:b/>
        </w:rPr>
        <w:t>Skype</w:t>
      </w:r>
      <w:r>
        <w:t xml:space="preserve">, </w:t>
      </w:r>
      <w:r w:rsidRPr="006E0F45">
        <w:rPr>
          <w:b/>
        </w:rPr>
        <w:t>Join.Me</w:t>
      </w:r>
      <w:r>
        <w:t>.</w:t>
      </w:r>
    </w:p>
    <w:p w:rsidR="007A5E94" w:rsidRDefault="007A5E94" w:rsidP="007A5E94">
      <w:pPr>
        <w:pStyle w:val="ListParagraph"/>
        <w:numPr>
          <w:ilvl w:val="0"/>
          <w:numId w:val="42"/>
        </w:numPr>
      </w:pPr>
      <w:r w:rsidRPr="00AD2BB7">
        <w:rPr>
          <w:b/>
        </w:rPr>
        <w:t>Convert</w:t>
      </w:r>
      <w:r>
        <w:t xml:space="preserve"> web project from </w:t>
      </w:r>
      <w:r w:rsidRPr="006E0F45">
        <w:rPr>
          <w:b/>
        </w:rPr>
        <w:t>Silverlight</w:t>
      </w:r>
      <w:r>
        <w:t xml:space="preserve"> to </w:t>
      </w:r>
      <w:r w:rsidRPr="006E0F45">
        <w:rPr>
          <w:b/>
        </w:rPr>
        <w:t>Mobile Platform</w:t>
      </w:r>
      <w:r>
        <w:t xml:space="preserve"> using </w:t>
      </w:r>
      <w:hyperlink r:id="rId10" w:history="1">
        <w:r w:rsidRPr="007A5E94">
          <w:rPr>
            <w:rStyle w:val="Hyperlink"/>
          </w:rPr>
          <w:t>Sencha Touch</w:t>
        </w:r>
      </w:hyperlink>
      <w:r>
        <w:t>.</w:t>
      </w:r>
    </w:p>
    <w:p w:rsidR="00821D79" w:rsidRDefault="00821D79" w:rsidP="007A5E94">
      <w:pPr>
        <w:pStyle w:val="ListParagraph"/>
        <w:numPr>
          <w:ilvl w:val="0"/>
          <w:numId w:val="42"/>
        </w:numPr>
      </w:pPr>
      <w:r>
        <w:t xml:space="preserve">Install, debug, configure </w:t>
      </w:r>
      <w:hyperlink r:id="rId11" w:history="1">
        <w:r w:rsidRPr="00821D79">
          <w:rPr>
            <w:rStyle w:val="Hyperlink"/>
          </w:rPr>
          <w:t>XAMPP</w:t>
        </w:r>
      </w:hyperlink>
      <w:r w:rsidR="006E0F45">
        <w:t xml:space="preserve"> Apache distribution </w:t>
      </w:r>
      <w:r w:rsidR="00453F02">
        <w:t>as per instructions for running</w:t>
      </w:r>
      <w:r w:rsidR="006E0F45">
        <w:t xml:space="preserve"> Sencha Framework.</w:t>
      </w:r>
    </w:p>
    <w:p w:rsidR="00453F02" w:rsidRDefault="00AD2BB7" w:rsidP="00453F02">
      <w:pPr>
        <w:pStyle w:val="ListParagraph"/>
        <w:numPr>
          <w:ilvl w:val="0"/>
          <w:numId w:val="42"/>
        </w:numPr>
      </w:pPr>
      <w:r>
        <w:t xml:space="preserve">Install and Configure </w:t>
      </w:r>
      <w:hyperlink r:id="rId12" w:history="1">
        <w:r w:rsidR="00453F02" w:rsidRPr="00821D79">
          <w:rPr>
            <w:rStyle w:val="Hyperlink"/>
          </w:rPr>
          <w:t>Faro Scene 3D</w:t>
        </w:r>
      </w:hyperlink>
      <w:r w:rsidR="00453F02">
        <w:t xml:space="preserve"> software used to scan underground utility tunnels</w:t>
      </w:r>
      <w:r>
        <w:t xml:space="preserve"> … in order</w:t>
      </w:r>
      <w:r w:rsidR="00453F02">
        <w:t xml:space="preserve"> to provide </w:t>
      </w:r>
      <w:r w:rsidR="00453F02" w:rsidRPr="006E0F45">
        <w:rPr>
          <w:b/>
        </w:rPr>
        <w:t>3D Viewing</w:t>
      </w:r>
      <w:r w:rsidR="00453F02">
        <w:t xml:space="preserve"> facility</w:t>
      </w:r>
      <w:r>
        <w:t xml:space="preserve"> of UW Utility Tunnels</w:t>
      </w:r>
      <w:r w:rsidR="00453F02">
        <w:t xml:space="preserve"> similar to </w:t>
      </w:r>
      <w:hyperlink r:id="rId13" w:anchor="utm_campaign=en&amp;utm_medium=van&amp;utm_source=en-van-na-us-gns-svn" w:history="1">
        <w:r w:rsidR="00453F02">
          <w:rPr>
            <w:rStyle w:val="Hyperlink"/>
          </w:rPr>
          <w:t>Google Maps Street View</w:t>
        </w:r>
      </w:hyperlink>
      <w:r w:rsidR="00453F02">
        <w:t>.</w:t>
      </w:r>
    </w:p>
    <w:p w:rsidR="00821D79" w:rsidRDefault="00821D79" w:rsidP="00F73C26">
      <w:pPr>
        <w:pStyle w:val="ListParagraph"/>
        <w:numPr>
          <w:ilvl w:val="0"/>
          <w:numId w:val="42"/>
        </w:numPr>
      </w:pPr>
      <w:r w:rsidRPr="00AD2BB7">
        <w:rPr>
          <w:b/>
        </w:rPr>
        <w:t>Faro</w:t>
      </w:r>
      <w:r>
        <w:t xml:space="preserve"> runs as </w:t>
      </w:r>
      <w:r w:rsidRPr="00AD2BB7">
        <w:rPr>
          <w:b/>
        </w:rPr>
        <w:t>Java Servlet</w:t>
      </w:r>
      <w:r>
        <w:t xml:space="preserve"> on </w:t>
      </w:r>
      <w:r w:rsidRPr="00AD2BB7">
        <w:rPr>
          <w:b/>
        </w:rPr>
        <w:t>Tomcat</w:t>
      </w:r>
      <w:r>
        <w:t xml:space="preserve"> … Client calls via </w:t>
      </w:r>
      <w:r w:rsidRPr="00AD2BB7">
        <w:rPr>
          <w:b/>
        </w:rPr>
        <w:t>IIS</w:t>
      </w:r>
      <w:r>
        <w:t xml:space="preserve"> … </w:t>
      </w:r>
      <w:r w:rsidR="00D26241">
        <w:t xml:space="preserve">so configure </w:t>
      </w:r>
      <w:r w:rsidR="00D26241" w:rsidRPr="00AD2BB7">
        <w:rPr>
          <w:b/>
        </w:rPr>
        <w:t>Apache Tomcat Connector</w:t>
      </w:r>
      <w:r w:rsidR="00D26241">
        <w:t xml:space="preserve"> </w:t>
      </w:r>
      <w:r w:rsidR="00D26241" w:rsidRPr="00AD2BB7">
        <w:rPr>
          <w:b/>
        </w:rPr>
        <w:t>to redirect</w:t>
      </w:r>
      <w:r w:rsidR="00D26241">
        <w:t xml:space="preserve"> from IIS to Tomcat</w:t>
      </w:r>
      <w:r w:rsidR="00AD2BB7">
        <w:t>.</w:t>
      </w:r>
    </w:p>
    <w:p w:rsidR="00A11647" w:rsidRDefault="00A11647" w:rsidP="007A5E94">
      <w:pPr>
        <w:pStyle w:val="ListParagraph"/>
        <w:numPr>
          <w:ilvl w:val="0"/>
          <w:numId w:val="42"/>
        </w:numPr>
      </w:pPr>
      <w:r>
        <w:t xml:space="preserve">Problems with </w:t>
      </w:r>
      <w:r w:rsidRPr="00AD2BB7">
        <w:rPr>
          <w:b/>
        </w:rPr>
        <w:t>ISAPI</w:t>
      </w:r>
      <w:r>
        <w:t xml:space="preserve"> filter … switch to </w:t>
      </w:r>
      <w:hyperlink r:id="rId14" w:history="1">
        <w:r w:rsidRPr="00A11647">
          <w:rPr>
            <w:rStyle w:val="Hyperlink"/>
          </w:rPr>
          <w:t>BonCode</w:t>
        </w:r>
      </w:hyperlink>
      <w:r>
        <w:t xml:space="preserve"> which is an </w:t>
      </w:r>
      <w:hyperlink r:id="rId15" w:history="1">
        <w:r w:rsidRPr="00A11647">
          <w:rPr>
            <w:rStyle w:val="Hyperlink"/>
          </w:rPr>
          <w:t>IIS to Tomcat Connector</w:t>
        </w:r>
      </w:hyperlink>
      <w:r>
        <w:t xml:space="preserve"> … essentially upgrade from </w:t>
      </w:r>
      <w:r w:rsidRPr="00AD2BB7">
        <w:rPr>
          <w:b/>
        </w:rPr>
        <w:t>C++</w:t>
      </w:r>
      <w:r>
        <w:t xml:space="preserve"> to </w:t>
      </w:r>
      <w:r w:rsidRPr="00AD2BB7">
        <w:rPr>
          <w:b/>
        </w:rPr>
        <w:t>C#</w:t>
      </w:r>
      <w:r>
        <w:t xml:space="preserve">. </w:t>
      </w:r>
      <w:r w:rsidR="00E975FA">
        <w:t>Worked</w:t>
      </w:r>
      <w:r w:rsidR="00AD2BB7">
        <w:t xml:space="preserve"> better</w:t>
      </w:r>
      <w:r w:rsidR="00E975FA">
        <w:t xml:space="preserve"> … could now redirect calls from IIS to Tomcat to Faro 3D Server.</w:t>
      </w:r>
    </w:p>
    <w:p w:rsidR="005C46D7" w:rsidRDefault="005C46D7" w:rsidP="00A148F9">
      <w:pPr>
        <w:suppressAutoHyphens w:val="0"/>
        <w:rPr>
          <w:bCs/>
        </w:rPr>
      </w:pPr>
    </w:p>
    <w:p w:rsidR="00F73C26" w:rsidRDefault="00F73C26" w:rsidP="00A148F9">
      <w:pPr>
        <w:suppressAutoHyphens w:val="0"/>
        <w:rPr>
          <w:bCs/>
        </w:rPr>
      </w:pPr>
      <w:r>
        <w:rPr>
          <w:noProof/>
          <w:lang w:eastAsia="en-US"/>
        </w:rPr>
        <w:drawing>
          <wp:inline distT="0" distB="0" distL="0" distR="0" wp14:anchorId="29008194" wp14:editId="2FFF225D">
            <wp:extent cx="5829300" cy="30877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3486" cy="3111192"/>
                    </a:xfrm>
                    <a:prstGeom prst="rect">
                      <a:avLst/>
                    </a:prstGeom>
                  </pic:spPr>
                </pic:pic>
              </a:graphicData>
            </a:graphic>
          </wp:inline>
        </w:drawing>
      </w:r>
    </w:p>
    <w:p w:rsidR="00F73C26" w:rsidRDefault="00F73C26" w:rsidP="00A148F9">
      <w:pPr>
        <w:suppressAutoHyphens w:val="0"/>
        <w:rPr>
          <w:bCs/>
        </w:rPr>
      </w:pPr>
    </w:p>
    <w:p w:rsidR="005C46D7" w:rsidRDefault="00F732F5" w:rsidP="00A148F9">
      <w:pPr>
        <w:suppressAutoHyphens w:val="0"/>
        <w:rPr>
          <w:bCs/>
        </w:rPr>
      </w:pPr>
      <w:r>
        <w:rPr>
          <w:bCs/>
        </w:rPr>
        <w:t xml:space="preserve">Integrate </w:t>
      </w:r>
      <w:r w:rsidRPr="005D74D7">
        <w:rPr>
          <w:b/>
          <w:bCs/>
        </w:rPr>
        <w:t>SQL Server 2012</w:t>
      </w:r>
      <w:r>
        <w:rPr>
          <w:bCs/>
        </w:rPr>
        <w:t xml:space="preserve"> database running</w:t>
      </w:r>
      <w:r w:rsidR="005D74D7">
        <w:rPr>
          <w:bCs/>
        </w:rPr>
        <w:t xml:space="preserve"> </w:t>
      </w:r>
      <w:r w:rsidR="005D74D7" w:rsidRPr="005D74D7">
        <w:rPr>
          <w:b/>
          <w:bCs/>
        </w:rPr>
        <w:t>Windows Server 2012</w:t>
      </w:r>
      <w:r>
        <w:rPr>
          <w:bCs/>
        </w:rPr>
        <w:t xml:space="preserve"> on Domain #1 … server code running on </w:t>
      </w:r>
      <w:r w:rsidRPr="005D74D7">
        <w:rPr>
          <w:b/>
          <w:bCs/>
        </w:rPr>
        <w:t>Azure</w:t>
      </w:r>
      <w:r w:rsidR="005D74D7">
        <w:rPr>
          <w:bCs/>
        </w:rPr>
        <w:t xml:space="preserve"> (Domain #2) … </w:t>
      </w:r>
      <w:r w:rsidR="005D74D7" w:rsidRPr="005D74D7">
        <w:rPr>
          <w:b/>
          <w:bCs/>
        </w:rPr>
        <w:t>JavaScript C</w:t>
      </w:r>
      <w:r w:rsidRPr="005D74D7">
        <w:rPr>
          <w:b/>
          <w:bCs/>
        </w:rPr>
        <w:t>lient</w:t>
      </w:r>
      <w:r>
        <w:rPr>
          <w:bCs/>
        </w:rPr>
        <w:t xml:space="preserve"> on Domain #3.</w:t>
      </w:r>
    </w:p>
    <w:p w:rsidR="00D52342" w:rsidRDefault="007B52E7" w:rsidP="00D52342">
      <w:pPr>
        <w:pStyle w:val="ListParagraph"/>
        <w:numPr>
          <w:ilvl w:val="0"/>
          <w:numId w:val="43"/>
        </w:numPr>
        <w:suppressAutoHyphens w:val="0"/>
        <w:rPr>
          <w:bCs/>
        </w:rPr>
      </w:pPr>
      <w:r>
        <w:rPr>
          <w:bCs/>
        </w:rPr>
        <w:t>U</w:t>
      </w:r>
      <w:r w:rsidR="00D52342">
        <w:rPr>
          <w:bCs/>
        </w:rPr>
        <w:t xml:space="preserve">se Microsoft’s </w:t>
      </w:r>
      <w:hyperlink r:id="rId17" w:history="1">
        <w:r w:rsidR="00D52342" w:rsidRPr="00D52342">
          <w:rPr>
            <w:rStyle w:val="Hyperlink"/>
            <w:bCs/>
          </w:rPr>
          <w:t>Web API</w:t>
        </w:r>
      </w:hyperlink>
      <w:r w:rsidR="00D52342">
        <w:rPr>
          <w:bCs/>
        </w:rPr>
        <w:t xml:space="preserve"> framework to build </w:t>
      </w:r>
      <w:r w:rsidR="00D52342" w:rsidRPr="00D52342">
        <w:rPr>
          <w:b/>
          <w:bCs/>
        </w:rPr>
        <w:t>REST</w:t>
      </w:r>
      <w:r w:rsidR="00D52342">
        <w:rPr>
          <w:bCs/>
        </w:rPr>
        <w:t xml:space="preserve">ful applications using </w:t>
      </w:r>
      <w:r w:rsidR="00D52342" w:rsidRPr="00D52342">
        <w:rPr>
          <w:b/>
          <w:bCs/>
        </w:rPr>
        <w:t>VS2012 MVC4</w:t>
      </w:r>
      <w:r w:rsidR="005D74D7">
        <w:rPr>
          <w:bCs/>
        </w:rPr>
        <w:t xml:space="preserve"> project</w:t>
      </w:r>
      <w:r w:rsidR="00D52342">
        <w:rPr>
          <w:bCs/>
        </w:rPr>
        <w:t>.</w:t>
      </w:r>
    </w:p>
    <w:p w:rsidR="00D8340F" w:rsidRPr="00D52342" w:rsidRDefault="00D8340F" w:rsidP="00D52342">
      <w:pPr>
        <w:pStyle w:val="ListParagraph"/>
        <w:numPr>
          <w:ilvl w:val="0"/>
          <w:numId w:val="43"/>
        </w:numPr>
        <w:suppressAutoHyphens w:val="0"/>
        <w:rPr>
          <w:bCs/>
        </w:rPr>
      </w:pPr>
      <w:r w:rsidRPr="00D8340F">
        <w:rPr>
          <w:b/>
          <w:bCs/>
        </w:rPr>
        <w:t>Entity Framework</w:t>
      </w:r>
      <w:r>
        <w:rPr>
          <w:bCs/>
        </w:rPr>
        <w:t xml:space="preserve"> to build </w:t>
      </w:r>
      <w:r w:rsidRPr="00D8340F">
        <w:rPr>
          <w:b/>
          <w:bCs/>
        </w:rPr>
        <w:t>CRUD</w:t>
      </w:r>
      <w:r>
        <w:rPr>
          <w:bCs/>
        </w:rPr>
        <w:t xml:space="preserve"> services against database.</w:t>
      </w:r>
    </w:p>
    <w:p w:rsidR="007B52E7" w:rsidRDefault="0088441E" w:rsidP="007B52E7">
      <w:pPr>
        <w:pStyle w:val="ListParagraph"/>
        <w:numPr>
          <w:ilvl w:val="0"/>
          <w:numId w:val="43"/>
        </w:numPr>
        <w:suppressAutoHyphens w:val="0"/>
        <w:rPr>
          <w:bCs/>
        </w:rPr>
      </w:pPr>
      <w:r>
        <w:rPr>
          <w:bCs/>
        </w:rPr>
        <w:t>Initially</w:t>
      </w:r>
      <w:r w:rsidR="007B52E7">
        <w:rPr>
          <w:bCs/>
        </w:rPr>
        <w:t xml:space="preserve"> incorporate </w:t>
      </w:r>
      <w:hyperlink r:id="rId18" w:history="1">
        <w:r w:rsidR="007B52E7" w:rsidRPr="00D52342">
          <w:rPr>
            <w:rStyle w:val="Hyperlink"/>
            <w:bCs/>
          </w:rPr>
          <w:t>OData</w:t>
        </w:r>
      </w:hyperlink>
      <w:r w:rsidR="007B52E7">
        <w:rPr>
          <w:bCs/>
        </w:rPr>
        <w:t xml:space="preserve"> Protocol to standardize</w:t>
      </w:r>
      <w:r w:rsidR="00B00DA7">
        <w:rPr>
          <w:bCs/>
        </w:rPr>
        <w:t xml:space="preserve"> REST-based CRUD operations against disparate UW campus-wide resources exposed as data services.</w:t>
      </w:r>
    </w:p>
    <w:p w:rsidR="009355C9" w:rsidRDefault="007B52E7" w:rsidP="005D74D7">
      <w:pPr>
        <w:pStyle w:val="ListParagraph"/>
        <w:numPr>
          <w:ilvl w:val="0"/>
          <w:numId w:val="43"/>
        </w:numPr>
        <w:suppressAutoHyphens w:val="0"/>
        <w:rPr>
          <w:bCs/>
        </w:rPr>
      </w:pPr>
      <w:r w:rsidRPr="00D8340F">
        <w:rPr>
          <w:b/>
          <w:bCs/>
        </w:rPr>
        <w:t>OData</w:t>
      </w:r>
      <w:r w:rsidRPr="009355C9">
        <w:rPr>
          <w:bCs/>
        </w:rPr>
        <w:t xml:space="preserve"> supports two formats … </w:t>
      </w:r>
      <w:r w:rsidRPr="005D74D7">
        <w:rPr>
          <w:b/>
          <w:bCs/>
        </w:rPr>
        <w:t>XML</w:t>
      </w:r>
      <w:r w:rsidRPr="009355C9">
        <w:rPr>
          <w:bCs/>
        </w:rPr>
        <w:t xml:space="preserve">-based </w:t>
      </w:r>
      <w:r w:rsidRPr="009355C9">
        <w:rPr>
          <w:b/>
          <w:bCs/>
        </w:rPr>
        <w:t>AtomPub</w:t>
      </w:r>
      <w:r w:rsidRPr="009355C9">
        <w:rPr>
          <w:bCs/>
        </w:rPr>
        <w:t xml:space="preserve"> and </w:t>
      </w:r>
      <w:r w:rsidRPr="009355C9">
        <w:rPr>
          <w:b/>
          <w:bCs/>
        </w:rPr>
        <w:t>JSON</w:t>
      </w:r>
      <w:r w:rsidR="005D74D7">
        <w:rPr>
          <w:b/>
          <w:bCs/>
        </w:rPr>
        <w:t>.</w:t>
      </w:r>
      <w:r w:rsidR="005D74D7">
        <w:rPr>
          <w:bCs/>
        </w:rPr>
        <w:t xml:space="preserve"> This</w:t>
      </w:r>
      <w:r w:rsidR="0088441E">
        <w:rPr>
          <w:bCs/>
        </w:rPr>
        <w:t xml:space="preserve"> was</w:t>
      </w:r>
      <w:r w:rsidR="00286271">
        <w:rPr>
          <w:bCs/>
        </w:rPr>
        <w:t xml:space="preserve"> a </w:t>
      </w:r>
      <w:r w:rsidR="00286271" w:rsidRPr="00286271">
        <w:rPr>
          <w:bCs/>
          <w:u w:val="single"/>
        </w:rPr>
        <w:t>P</w:t>
      </w:r>
      <w:r w:rsidRPr="00286271">
        <w:rPr>
          <w:bCs/>
          <w:u w:val="single"/>
        </w:rPr>
        <w:t>roblem</w:t>
      </w:r>
      <w:r w:rsidRPr="009355C9">
        <w:rPr>
          <w:bCs/>
        </w:rPr>
        <w:t xml:space="preserve"> because cross domain require</w:t>
      </w:r>
      <w:r w:rsidR="0088441E">
        <w:rPr>
          <w:bCs/>
        </w:rPr>
        <w:t>s</w:t>
      </w:r>
      <w:r w:rsidRPr="009355C9">
        <w:rPr>
          <w:bCs/>
        </w:rPr>
        <w:t xml:space="preserve"> </w:t>
      </w:r>
      <w:r w:rsidRPr="009355C9">
        <w:rPr>
          <w:b/>
          <w:bCs/>
        </w:rPr>
        <w:t>JSONP</w:t>
      </w:r>
      <w:r w:rsidR="00286271">
        <w:rPr>
          <w:bCs/>
        </w:rPr>
        <w:t xml:space="preserve"> …</w:t>
      </w:r>
      <w:r w:rsidR="009355C9" w:rsidRPr="009355C9">
        <w:rPr>
          <w:bCs/>
        </w:rPr>
        <w:t xml:space="preserve"> </w:t>
      </w:r>
      <w:r w:rsidR="009355C9" w:rsidRPr="009355C9">
        <w:rPr>
          <w:bCs/>
          <w:u w:val="single"/>
        </w:rPr>
        <w:t>Solution</w:t>
      </w:r>
      <w:r w:rsidR="009355C9" w:rsidRPr="009355C9">
        <w:rPr>
          <w:bCs/>
        </w:rPr>
        <w:t xml:space="preserve"> was to </w:t>
      </w:r>
      <w:r w:rsidR="0088441E">
        <w:rPr>
          <w:bCs/>
        </w:rPr>
        <w:t>add</w:t>
      </w:r>
      <w:r w:rsidR="005D74D7">
        <w:rPr>
          <w:bCs/>
        </w:rPr>
        <w:t xml:space="preserve"> third format via</w:t>
      </w:r>
      <w:r w:rsidR="009355C9" w:rsidRPr="009355C9">
        <w:rPr>
          <w:bCs/>
        </w:rPr>
        <w:t xml:space="preserve"> </w:t>
      </w:r>
      <w:r w:rsidR="009355C9" w:rsidRPr="00286271">
        <w:rPr>
          <w:b/>
          <w:bCs/>
        </w:rPr>
        <w:t>Custom JSONP Formatter</w:t>
      </w:r>
      <w:r w:rsidR="009355C9" w:rsidRPr="009355C9">
        <w:rPr>
          <w:bCs/>
        </w:rPr>
        <w:t>.</w:t>
      </w:r>
    </w:p>
    <w:p w:rsidR="008528CE" w:rsidRDefault="005D74D7" w:rsidP="005D74D7">
      <w:pPr>
        <w:pStyle w:val="ListParagraph"/>
        <w:numPr>
          <w:ilvl w:val="0"/>
          <w:numId w:val="43"/>
        </w:numPr>
        <w:suppressAutoHyphens w:val="0"/>
        <w:rPr>
          <w:bCs/>
        </w:rPr>
      </w:pPr>
      <w:r>
        <w:rPr>
          <w:bCs/>
        </w:rPr>
        <w:t xml:space="preserve">Drop OData approach when discovered </w:t>
      </w:r>
      <w:r w:rsidR="008528CE">
        <w:rPr>
          <w:bCs/>
        </w:rPr>
        <w:t xml:space="preserve">Sencha </w:t>
      </w:r>
      <w:r w:rsidR="0088441E">
        <w:rPr>
          <w:bCs/>
        </w:rPr>
        <w:t>only supported</w:t>
      </w:r>
      <w:r w:rsidR="008528CE">
        <w:rPr>
          <w:bCs/>
        </w:rPr>
        <w:t xml:space="preserve"> OData for </w:t>
      </w:r>
      <w:r w:rsidR="008528CE" w:rsidRPr="00493A97">
        <w:rPr>
          <w:b/>
          <w:bCs/>
        </w:rPr>
        <w:t>SAP</w:t>
      </w:r>
      <w:r w:rsidR="008528CE">
        <w:rPr>
          <w:bCs/>
        </w:rPr>
        <w:t xml:space="preserve"> … so </w:t>
      </w:r>
      <w:r w:rsidR="0088441E">
        <w:rPr>
          <w:bCs/>
        </w:rPr>
        <w:t>OData for anything else</w:t>
      </w:r>
      <w:r w:rsidR="008528CE">
        <w:rPr>
          <w:bCs/>
        </w:rPr>
        <w:t xml:space="preserve"> became a moot point.</w:t>
      </w:r>
    </w:p>
    <w:p w:rsidR="008528CE" w:rsidRDefault="0088441E" w:rsidP="005D74D7">
      <w:pPr>
        <w:pStyle w:val="ListParagraph"/>
        <w:numPr>
          <w:ilvl w:val="0"/>
          <w:numId w:val="43"/>
        </w:numPr>
        <w:suppressAutoHyphens w:val="0"/>
        <w:rPr>
          <w:bCs/>
        </w:rPr>
      </w:pPr>
      <w:r>
        <w:rPr>
          <w:bCs/>
        </w:rPr>
        <w:t>S</w:t>
      </w:r>
      <w:r w:rsidR="00FE359F">
        <w:rPr>
          <w:bCs/>
        </w:rPr>
        <w:t xml:space="preserve">tandard way Sencha Controls want data returned is wrapped with additional info. Used </w:t>
      </w:r>
      <w:r w:rsidR="00FE359F" w:rsidRPr="00FE359F">
        <w:rPr>
          <w:b/>
          <w:bCs/>
        </w:rPr>
        <w:t>Json.NET</w:t>
      </w:r>
      <w:r w:rsidR="00FE359F">
        <w:rPr>
          <w:bCs/>
        </w:rPr>
        <w:t xml:space="preserve"> to</w:t>
      </w:r>
      <w:r w:rsidR="00C10805">
        <w:rPr>
          <w:bCs/>
        </w:rPr>
        <w:t xml:space="preserve"> </w:t>
      </w:r>
      <w:r w:rsidR="00C10805">
        <w:rPr>
          <w:b/>
          <w:bCs/>
        </w:rPr>
        <w:t>S</w:t>
      </w:r>
      <w:r w:rsidR="00C10805" w:rsidRPr="006B749D">
        <w:rPr>
          <w:b/>
          <w:bCs/>
        </w:rPr>
        <w:t>erialize</w:t>
      </w:r>
      <w:r w:rsidR="00C10805" w:rsidRPr="006B749D">
        <w:rPr>
          <w:bCs/>
        </w:rPr>
        <w:t xml:space="preserve"> data</w:t>
      </w:r>
      <w:r w:rsidR="00C10805">
        <w:rPr>
          <w:bCs/>
        </w:rPr>
        <w:t xml:space="preserve"> </w:t>
      </w:r>
      <w:r w:rsidR="006B749D">
        <w:rPr>
          <w:bCs/>
        </w:rPr>
        <w:t>a</w:t>
      </w:r>
      <w:r w:rsidR="00C10805">
        <w:rPr>
          <w:bCs/>
        </w:rPr>
        <w:t>nd</w:t>
      </w:r>
      <w:r w:rsidR="006B749D">
        <w:rPr>
          <w:bCs/>
        </w:rPr>
        <w:t xml:space="preserve"> </w:t>
      </w:r>
      <w:r w:rsidR="006B749D">
        <w:rPr>
          <w:b/>
          <w:bCs/>
        </w:rPr>
        <w:t>JsonW</w:t>
      </w:r>
      <w:r w:rsidR="006B749D" w:rsidRPr="006B749D">
        <w:rPr>
          <w:b/>
          <w:bCs/>
        </w:rPr>
        <w:t>riter</w:t>
      </w:r>
      <w:r w:rsidR="006B749D">
        <w:rPr>
          <w:bCs/>
        </w:rPr>
        <w:t xml:space="preserve"> to wrap </w:t>
      </w:r>
      <w:r w:rsidR="00C10805">
        <w:rPr>
          <w:bCs/>
        </w:rPr>
        <w:t>it</w:t>
      </w:r>
      <w:r w:rsidR="006B749D">
        <w:rPr>
          <w:bCs/>
        </w:rPr>
        <w:t xml:space="preserve"> … then </w:t>
      </w:r>
      <w:r w:rsidR="006B749D">
        <w:rPr>
          <w:b/>
          <w:bCs/>
        </w:rPr>
        <w:t>D</w:t>
      </w:r>
      <w:r w:rsidR="006B749D" w:rsidRPr="006B749D">
        <w:rPr>
          <w:b/>
          <w:bCs/>
        </w:rPr>
        <w:t>eserialize</w:t>
      </w:r>
      <w:r w:rsidR="006B749D">
        <w:rPr>
          <w:bCs/>
        </w:rPr>
        <w:t xml:space="preserve"> Response.</w:t>
      </w:r>
      <w:r w:rsidR="00C10805">
        <w:rPr>
          <w:bCs/>
        </w:rPr>
        <w:t xml:space="preserve"> Doing this </w:t>
      </w:r>
      <w:r w:rsidR="003B0CF2">
        <w:rPr>
          <w:bCs/>
        </w:rPr>
        <w:t>made the</w:t>
      </w:r>
      <w:r w:rsidR="00C10805">
        <w:rPr>
          <w:bCs/>
        </w:rPr>
        <w:t xml:space="preserve"> </w:t>
      </w:r>
      <w:r w:rsidR="00C10805" w:rsidRPr="00C10805">
        <w:rPr>
          <w:b/>
          <w:bCs/>
        </w:rPr>
        <w:t>Queryable Attribute</w:t>
      </w:r>
      <w:r w:rsidR="00C10805">
        <w:rPr>
          <w:bCs/>
        </w:rPr>
        <w:t xml:space="preserve"> </w:t>
      </w:r>
      <w:r w:rsidR="003B0CF2">
        <w:rPr>
          <w:bCs/>
        </w:rPr>
        <w:t xml:space="preserve">meaningless … further </w:t>
      </w:r>
      <w:r>
        <w:rPr>
          <w:bCs/>
        </w:rPr>
        <w:t>eliminating</w:t>
      </w:r>
      <w:r w:rsidR="003B0CF2">
        <w:rPr>
          <w:bCs/>
        </w:rPr>
        <w:t xml:space="preserve"> any chance of using</w:t>
      </w:r>
      <w:r w:rsidR="00C10805">
        <w:rPr>
          <w:bCs/>
        </w:rPr>
        <w:t xml:space="preserve"> OData.</w:t>
      </w:r>
    </w:p>
    <w:p w:rsidR="003354DD" w:rsidRDefault="003354DD" w:rsidP="005D74D7">
      <w:pPr>
        <w:pStyle w:val="ListParagraph"/>
        <w:numPr>
          <w:ilvl w:val="0"/>
          <w:numId w:val="43"/>
        </w:numPr>
        <w:suppressAutoHyphens w:val="0"/>
        <w:rPr>
          <w:bCs/>
        </w:rPr>
      </w:pPr>
      <w:r>
        <w:rPr>
          <w:bCs/>
        </w:rPr>
        <w:t xml:space="preserve">Create </w:t>
      </w:r>
      <w:r w:rsidRPr="009550FE">
        <w:rPr>
          <w:b/>
          <w:bCs/>
        </w:rPr>
        <w:t>Azure</w:t>
      </w:r>
      <w:r>
        <w:rPr>
          <w:bCs/>
        </w:rPr>
        <w:t xml:space="preserve"> website … publish </w:t>
      </w:r>
      <w:r w:rsidR="009550FE">
        <w:rPr>
          <w:bCs/>
        </w:rPr>
        <w:t xml:space="preserve">VS2012 JSONP server code to Azure … test </w:t>
      </w:r>
      <w:r w:rsidR="009550FE" w:rsidRPr="009550FE">
        <w:rPr>
          <w:b/>
          <w:bCs/>
        </w:rPr>
        <w:t>CRUD</w:t>
      </w:r>
      <w:r w:rsidR="009550FE">
        <w:rPr>
          <w:bCs/>
        </w:rPr>
        <w:t xml:space="preserve"> from </w:t>
      </w:r>
      <w:r w:rsidR="009550FE" w:rsidRPr="009550FE">
        <w:rPr>
          <w:b/>
          <w:bCs/>
        </w:rPr>
        <w:t>C#</w:t>
      </w:r>
      <w:r w:rsidR="009550FE">
        <w:rPr>
          <w:bCs/>
        </w:rPr>
        <w:t xml:space="preserve"> client.</w:t>
      </w:r>
    </w:p>
    <w:p w:rsidR="009550FE" w:rsidRPr="009355C9" w:rsidRDefault="009550FE" w:rsidP="005D74D7">
      <w:pPr>
        <w:pStyle w:val="ListParagraph"/>
        <w:numPr>
          <w:ilvl w:val="0"/>
          <w:numId w:val="43"/>
        </w:numPr>
        <w:suppressAutoHyphens w:val="0"/>
        <w:rPr>
          <w:bCs/>
        </w:rPr>
      </w:pPr>
      <w:r>
        <w:rPr>
          <w:bCs/>
        </w:rPr>
        <w:t xml:space="preserve">Install </w:t>
      </w:r>
      <w:hyperlink r:id="rId19" w:history="1">
        <w:r w:rsidRPr="009550FE">
          <w:rPr>
            <w:rStyle w:val="Hyperlink"/>
            <w:bCs/>
          </w:rPr>
          <w:t>Aptana Studio 3</w:t>
        </w:r>
      </w:hyperlink>
      <w:r>
        <w:rPr>
          <w:bCs/>
        </w:rPr>
        <w:t xml:space="preserve"> as development </w:t>
      </w:r>
      <w:r w:rsidR="00D8340F">
        <w:rPr>
          <w:bCs/>
        </w:rPr>
        <w:t>environment</w:t>
      </w:r>
      <w:r>
        <w:rPr>
          <w:bCs/>
        </w:rPr>
        <w:t xml:space="preserve"> for Sencha. Build simple Sencha test app using </w:t>
      </w:r>
      <w:hyperlink r:id="rId20" w:anchor="!/api/Ext.data.JsonP-method-request" w:history="1">
        <w:r w:rsidRPr="009550FE">
          <w:rPr>
            <w:rStyle w:val="Hyperlink"/>
            <w:bCs/>
          </w:rPr>
          <w:t>Ext.data.JsonP.request</w:t>
        </w:r>
      </w:hyperlink>
      <w:r>
        <w:rPr>
          <w:bCs/>
        </w:rPr>
        <w:t>. JSONP request</w:t>
      </w:r>
      <w:r w:rsidR="00DF373F">
        <w:rPr>
          <w:bCs/>
        </w:rPr>
        <w:t xml:space="preserve"> to Azure</w:t>
      </w:r>
      <w:r>
        <w:rPr>
          <w:bCs/>
        </w:rPr>
        <w:t xml:space="preserve"> worked OK. </w:t>
      </w:r>
      <w:r w:rsidR="00DF373F">
        <w:rPr>
          <w:bCs/>
        </w:rPr>
        <w:t>After confirming</w:t>
      </w:r>
      <w:r w:rsidR="00493A97">
        <w:rPr>
          <w:bCs/>
        </w:rPr>
        <w:t xml:space="preserve"> that Sencha was consuming JSONP data from Azure server … next step was to u</w:t>
      </w:r>
      <w:r>
        <w:rPr>
          <w:bCs/>
        </w:rPr>
        <w:t xml:space="preserve">se </w:t>
      </w:r>
      <w:hyperlink r:id="rId21" w:history="1">
        <w:r w:rsidRPr="00551D68">
          <w:rPr>
            <w:rStyle w:val="Hyperlink"/>
            <w:bCs/>
          </w:rPr>
          <w:t>Sencha Command</w:t>
        </w:r>
      </w:hyperlink>
      <w:r>
        <w:rPr>
          <w:bCs/>
        </w:rPr>
        <w:t xml:space="preserve"> to build framework for </w:t>
      </w:r>
      <w:hyperlink r:id="rId22" w:history="1">
        <w:r w:rsidRPr="00551D68">
          <w:rPr>
            <w:rStyle w:val="Hyperlink"/>
            <w:bCs/>
          </w:rPr>
          <w:t>Sencha MVC</w:t>
        </w:r>
      </w:hyperlink>
      <w:r w:rsidR="00551D68">
        <w:rPr>
          <w:bCs/>
        </w:rPr>
        <w:t xml:space="preserve"> app to test JSONP using </w:t>
      </w:r>
      <w:hyperlink r:id="rId23" w:history="1">
        <w:r w:rsidR="00551D68" w:rsidRPr="00551D68">
          <w:rPr>
            <w:rStyle w:val="Hyperlink"/>
            <w:bCs/>
          </w:rPr>
          <w:t>Sencha Data Stores</w:t>
        </w:r>
      </w:hyperlink>
      <w:r w:rsidR="00551D68">
        <w:rPr>
          <w:bCs/>
        </w:rPr>
        <w:t>.</w:t>
      </w:r>
    </w:p>
    <w:p w:rsidR="004E57F5" w:rsidRDefault="004E57F5" w:rsidP="00A148F9">
      <w:pPr>
        <w:suppressAutoHyphens w:val="0"/>
        <w:rPr>
          <w:bCs/>
        </w:rPr>
      </w:pPr>
    </w:p>
    <w:p w:rsidR="004E57F5" w:rsidRDefault="00775B9D" w:rsidP="00A148F9">
      <w:pPr>
        <w:suppressAutoHyphens w:val="0"/>
        <w:rPr>
          <w:bCs/>
        </w:rPr>
      </w:pPr>
      <w:r>
        <w:rPr>
          <w:noProof/>
          <w:lang w:eastAsia="en-US"/>
        </w:rPr>
        <w:drawing>
          <wp:inline distT="0" distB="0" distL="0" distR="0" wp14:anchorId="0A2E0997" wp14:editId="31EDD485">
            <wp:extent cx="5943600" cy="2827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827655"/>
                    </a:xfrm>
                    <a:prstGeom prst="rect">
                      <a:avLst/>
                    </a:prstGeom>
                  </pic:spPr>
                </pic:pic>
              </a:graphicData>
            </a:graphic>
          </wp:inline>
        </w:drawing>
      </w:r>
    </w:p>
    <w:p w:rsidR="00BC3C92" w:rsidRDefault="00BC3C92" w:rsidP="00A148F9">
      <w:pPr>
        <w:suppressAutoHyphens w:val="0"/>
        <w:rPr>
          <w:bCs/>
        </w:rPr>
      </w:pPr>
    </w:p>
    <w:p w:rsidR="00775B9D" w:rsidRDefault="00775B9D" w:rsidP="00A148F9">
      <w:pPr>
        <w:suppressAutoHyphens w:val="0"/>
        <w:rPr>
          <w:bCs/>
        </w:rPr>
      </w:pPr>
    </w:p>
    <w:p w:rsidR="00962CC0" w:rsidRPr="009B5DA6" w:rsidRDefault="005C46D7" w:rsidP="005C46D7">
      <w:pPr>
        <w:suppressAutoHyphens w:val="0"/>
        <w:rPr>
          <w:bCs/>
        </w:rPr>
      </w:pPr>
      <w:r>
        <w:rPr>
          <w:bCs/>
          <w:u w:val="single"/>
        </w:rPr>
        <w:t>Skills</w:t>
      </w:r>
      <w:r w:rsidRPr="00187A51">
        <w:rPr>
          <w:bCs/>
        </w:rPr>
        <w:t>:</w:t>
      </w:r>
      <w:r>
        <w:rPr>
          <w:b/>
          <w:bCs/>
        </w:rPr>
        <w:t xml:space="preserve">  </w:t>
      </w:r>
      <w:r>
        <w:rPr>
          <w:bCs/>
        </w:rPr>
        <w:t xml:space="preserve">C# 4.5, VS2012, </w:t>
      </w:r>
      <w:r w:rsidR="00175E26">
        <w:rPr>
          <w:bCs/>
        </w:rPr>
        <w:t xml:space="preserve">Azure Cloud, </w:t>
      </w:r>
      <w:r>
        <w:rPr>
          <w:bCs/>
        </w:rPr>
        <w:t>SQL Server 2012</w:t>
      </w:r>
      <w:r w:rsidRPr="009B5DA6">
        <w:rPr>
          <w:bCs/>
        </w:rPr>
        <w:t>, LINQ, IIS, Web Services, ESRI</w:t>
      </w:r>
      <w:r>
        <w:rPr>
          <w:bCs/>
        </w:rPr>
        <w:t xml:space="preserve">, GIS Spatial Data, Entity Framework, </w:t>
      </w:r>
      <w:r w:rsidR="009B5EEC">
        <w:rPr>
          <w:bCs/>
        </w:rPr>
        <w:t xml:space="preserve">Stored Procedures, </w:t>
      </w:r>
      <w:r>
        <w:rPr>
          <w:bCs/>
        </w:rPr>
        <w:t xml:space="preserve">MVC4, JavaScript, HTML5, CSS3, Sencha </w:t>
      </w:r>
      <w:r>
        <w:rPr>
          <w:bCs/>
        </w:rPr>
        <w:lastRenderedPageBreak/>
        <w:t xml:space="preserve">Touch, XAMPP, Firebug, ExtJS, jQuery, </w:t>
      </w:r>
      <w:r w:rsidR="00962CC0">
        <w:rPr>
          <w:bCs/>
        </w:rPr>
        <w:t>Aptana Studio</w:t>
      </w:r>
      <w:r w:rsidR="00FD43AA">
        <w:rPr>
          <w:bCs/>
        </w:rPr>
        <w:t xml:space="preserve"> 3</w:t>
      </w:r>
      <w:r w:rsidR="00962CC0">
        <w:rPr>
          <w:bCs/>
        </w:rPr>
        <w:t xml:space="preserve">, </w:t>
      </w:r>
      <w:r w:rsidR="00821D79">
        <w:rPr>
          <w:bCs/>
        </w:rPr>
        <w:t xml:space="preserve">Windows 8 Professional, </w:t>
      </w:r>
      <w:r w:rsidR="00D26241">
        <w:rPr>
          <w:bCs/>
        </w:rPr>
        <w:t xml:space="preserve">Windows Server 2012, </w:t>
      </w:r>
      <w:r w:rsidR="00821D79">
        <w:rPr>
          <w:bCs/>
        </w:rPr>
        <w:t>Faro Scene 3D Software</w:t>
      </w:r>
      <w:r w:rsidR="009D6D6D">
        <w:rPr>
          <w:bCs/>
        </w:rPr>
        <w:t>, N</w:t>
      </w:r>
      <w:r w:rsidR="00927D7B">
        <w:rPr>
          <w:bCs/>
        </w:rPr>
        <w:t>uGet</w:t>
      </w:r>
      <w:r w:rsidR="009D6D6D">
        <w:rPr>
          <w:bCs/>
        </w:rPr>
        <w:t xml:space="preserve"> Package Mgr</w:t>
      </w:r>
      <w:r w:rsidR="004067DD">
        <w:rPr>
          <w:bCs/>
        </w:rPr>
        <w:t>., Json.NET</w:t>
      </w:r>
      <w:r w:rsidR="00F732F5">
        <w:rPr>
          <w:bCs/>
        </w:rPr>
        <w:t>, Fiddler.</w:t>
      </w:r>
    </w:p>
    <w:p w:rsidR="005C46D7" w:rsidRDefault="005C46D7" w:rsidP="00A148F9">
      <w:pPr>
        <w:suppressAutoHyphens w:val="0"/>
        <w:rPr>
          <w:bCs/>
        </w:rPr>
      </w:pPr>
    </w:p>
    <w:p w:rsidR="00A148F9" w:rsidRDefault="00A148F9" w:rsidP="00A148F9">
      <w:pPr>
        <w:pBdr>
          <w:bottom w:val="single" w:sz="6" w:space="1" w:color="auto"/>
        </w:pBdr>
        <w:suppressAutoHyphens w:val="0"/>
        <w:rPr>
          <w:bCs/>
        </w:rPr>
      </w:pPr>
    </w:p>
    <w:p w:rsidR="00A148F9" w:rsidRPr="00927543" w:rsidRDefault="00A148F9" w:rsidP="00A148F9">
      <w:pPr>
        <w:suppressAutoHyphens w:val="0"/>
      </w:pPr>
      <w:r>
        <w:t>Jun 2012</w:t>
      </w:r>
      <w:r w:rsidRPr="00927543">
        <w:t xml:space="preserve"> </w:t>
      </w:r>
      <w:r>
        <w:t>–</w:t>
      </w:r>
      <w:r w:rsidRPr="00927543">
        <w:t xml:space="preserve"> </w:t>
      </w:r>
      <w:r>
        <w:t>Oct 2012</w:t>
      </w:r>
      <w:r w:rsidRPr="00927543">
        <w:t xml:space="preserve"> </w:t>
      </w:r>
    </w:p>
    <w:p w:rsidR="00A148F9" w:rsidRDefault="00A148F9" w:rsidP="00A148F9">
      <w:pPr>
        <w:tabs>
          <w:tab w:val="left" w:pos="1440"/>
        </w:tabs>
        <w:snapToGrid w:val="0"/>
        <w:rPr>
          <w:bCs/>
        </w:rPr>
      </w:pPr>
      <w:r>
        <w:rPr>
          <w:b/>
          <w:bCs/>
        </w:rPr>
        <w:t>GeoEngineers</w:t>
      </w:r>
      <w:r w:rsidRPr="00927543">
        <w:rPr>
          <w:b/>
          <w:bCs/>
        </w:rPr>
        <w:t xml:space="preserve"> </w:t>
      </w:r>
      <w:r>
        <w:rPr>
          <w:bCs/>
          <w:i/>
        </w:rPr>
        <w:t>Tacoma</w:t>
      </w:r>
      <w:r w:rsidRPr="00927543">
        <w:rPr>
          <w:bCs/>
          <w:i/>
        </w:rPr>
        <w:t xml:space="preserve">, WA </w:t>
      </w:r>
    </w:p>
    <w:p w:rsidR="00A148F9" w:rsidRPr="00A148F9" w:rsidRDefault="00A148F9" w:rsidP="00A148F9">
      <w:pPr>
        <w:tabs>
          <w:tab w:val="left" w:pos="1440"/>
        </w:tabs>
        <w:snapToGrid w:val="0"/>
        <w:rPr>
          <w:bCs/>
        </w:rPr>
      </w:pPr>
      <w:r>
        <w:rPr>
          <w:bCs/>
        </w:rPr>
        <w:t>Web Applications Developer</w:t>
      </w:r>
    </w:p>
    <w:p w:rsidR="00A148F9" w:rsidRDefault="00A148F9" w:rsidP="00A148F9">
      <w:pPr>
        <w:tabs>
          <w:tab w:val="left" w:pos="1440"/>
        </w:tabs>
        <w:snapToGrid w:val="0"/>
        <w:rPr>
          <w:bCs/>
          <w:i/>
        </w:rPr>
      </w:pPr>
      <w:r w:rsidRPr="009A7B1B">
        <w:rPr>
          <w:bCs/>
          <w:i/>
        </w:rPr>
        <w:t>Remote Project</w:t>
      </w:r>
    </w:p>
    <w:p w:rsidR="00A148F9" w:rsidRDefault="00A148F9" w:rsidP="00A148F9">
      <w:pPr>
        <w:tabs>
          <w:tab w:val="left" w:pos="1440"/>
        </w:tabs>
        <w:snapToGrid w:val="0"/>
        <w:rPr>
          <w:bCs/>
          <w:u w:val="single"/>
        </w:rPr>
      </w:pPr>
    </w:p>
    <w:p w:rsidR="00A148F9" w:rsidRDefault="00A148F9" w:rsidP="00A148F9">
      <w:pPr>
        <w:tabs>
          <w:tab w:val="left" w:pos="1440"/>
        </w:tabs>
        <w:snapToGrid w:val="0"/>
        <w:rPr>
          <w:bCs/>
        </w:rPr>
      </w:pPr>
      <w:r w:rsidRPr="008E3A45">
        <w:rPr>
          <w:bCs/>
          <w:u w:val="single"/>
        </w:rPr>
        <w:t>Summary</w:t>
      </w:r>
      <w:r>
        <w:rPr>
          <w:bCs/>
        </w:rPr>
        <w:t xml:space="preserve">:  </w:t>
      </w:r>
      <w:hyperlink r:id="rId25" w:history="1">
        <w:r w:rsidRPr="00A148F9">
          <w:rPr>
            <w:rStyle w:val="Hyperlink"/>
            <w:bCs/>
          </w:rPr>
          <w:t>GeoEngineers</w:t>
        </w:r>
      </w:hyperlink>
      <w:hyperlink r:id="rId26" w:history="1"/>
      <w:r>
        <w:rPr>
          <w:bCs/>
        </w:rPr>
        <w:t xml:space="preserve"> </w:t>
      </w:r>
      <w:r w:rsidRPr="00A148F9">
        <w:rPr>
          <w:bCs/>
        </w:rPr>
        <w:t>specializes in environmental, ecological and geotechnical solutions for the Water and Natural Resources, Transportation, Energy, Federal and Development markets.</w:t>
      </w:r>
      <w:r>
        <w:rPr>
          <w:bCs/>
        </w:rPr>
        <w:t xml:space="preserve"> I was hired for a </w:t>
      </w:r>
      <w:r w:rsidRPr="00F812D6">
        <w:rPr>
          <w:bCs/>
          <w:i/>
        </w:rPr>
        <w:t>casual, on-call position</w:t>
      </w:r>
      <w:r>
        <w:rPr>
          <w:bCs/>
        </w:rPr>
        <w:t xml:space="preserve"> to develop desktop, </w:t>
      </w:r>
      <w:r w:rsidR="007E723F">
        <w:rPr>
          <w:bCs/>
        </w:rPr>
        <w:t>web and/or mobile applications … i</w:t>
      </w:r>
      <w:r>
        <w:rPr>
          <w:bCs/>
        </w:rPr>
        <w:t>ntegrate applications with</w:t>
      </w:r>
      <w:r w:rsidR="002918A5">
        <w:rPr>
          <w:bCs/>
        </w:rPr>
        <w:t xml:space="preserve"> databases and GIS applications …</w:t>
      </w:r>
      <w:r>
        <w:rPr>
          <w:bCs/>
        </w:rPr>
        <w:t xml:space="preserve"> </w:t>
      </w:r>
      <w:r w:rsidR="002918A5">
        <w:rPr>
          <w:bCs/>
        </w:rPr>
        <w:t>d</w:t>
      </w:r>
      <w:r>
        <w:rPr>
          <w:bCs/>
        </w:rPr>
        <w:t>evelop web services, and enterprise solutions using ESRI’s Adobe Flex API, JavaScript API, and Microsoft Silverlight API</w:t>
      </w:r>
      <w:r w:rsidR="006330A5">
        <w:rPr>
          <w:bCs/>
        </w:rPr>
        <w:t>.</w:t>
      </w:r>
    </w:p>
    <w:p w:rsidR="007B33EA" w:rsidRDefault="000178A6" w:rsidP="007B33EA">
      <w:pPr>
        <w:pStyle w:val="ListParagraph"/>
        <w:numPr>
          <w:ilvl w:val="0"/>
          <w:numId w:val="39"/>
        </w:numPr>
        <w:tabs>
          <w:tab w:val="left" w:pos="1440"/>
        </w:tabs>
        <w:snapToGrid w:val="0"/>
        <w:rPr>
          <w:bCs/>
        </w:rPr>
      </w:pPr>
      <w:r w:rsidRPr="007B33EA">
        <w:rPr>
          <w:bCs/>
        </w:rPr>
        <w:t xml:space="preserve">VPN in remotely </w:t>
      </w:r>
      <w:r w:rsidR="00297780">
        <w:rPr>
          <w:bCs/>
        </w:rPr>
        <w:t>for</w:t>
      </w:r>
      <w:r w:rsidRPr="007B33EA">
        <w:rPr>
          <w:bCs/>
        </w:rPr>
        <w:t xml:space="preserve"> </w:t>
      </w:r>
      <w:r w:rsidR="006330A5" w:rsidRPr="007B33EA">
        <w:rPr>
          <w:b/>
          <w:bCs/>
        </w:rPr>
        <w:t>Office of Species Conservation</w:t>
      </w:r>
      <w:r w:rsidR="006330A5" w:rsidRPr="007B33EA">
        <w:rPr>
          <w:bCs/>
        </w:rPr>
        <w:t xml:space="preserve"> (</w:t>
      </w:r>
      <w:r w:rsidR="006330A5" w:rsidRPr="00FF0B2A">
        <w:rPr>
          <w:b/>
          <w:bCs/>
        </w:rPr>
        <w:t>OSC</w:t>
      </w:r>
      <w:r w:rsidR="006330A5" w:rsidRPr="007B33EA">
        <w:rPr>
          <w:bCs/>
        </w:rPr>
        <w:t>) project</w:t>
      </w:r>
      <w:r w:rsidR="005F0169" w:rsidRPr="007B33EA">
        <w:rPr>
          <w:bCs/>
        </w:rPr>
        <w:t>, which</w:t>
      </w:r>
      <w:r w:rsidR="006330A5" w:rsidRPr="007B33EA">
        <w:rPr>
          <w:bCs/>
        </w:rPr>
        <w:t xml:space="preserve"> was a planning tool to allow comparing and prioritizing fish habitat restoration for the State of Idaho in the Upper Salmon River Basin.</w:t>
      </w:r>
      <w:r w:rsidR="00FD28C3" w:rsidRPr="007B33EA">
        <w:rPr>
          <w:bCs/>
        </w:rPr>
        <w:t xml:space="preserve"> </w:t>
      </w:r>
    </w:p>
    <w:p w:rsidR="007B33EA" w:rsidRDefault="00FD28C3" w:rsidP="007B33EA">
      <w:pPr>
        <w:pStyle w:val="ListParagraph"/>
        <w:numPr>
          <w:ilvl w:val="0"/>
          <w:numId w:val="39"/>
        </w:numPr>
        <w:tabs>
          <w:tab w:val="left" w:pos="1440"/>
        </w:tabs>
        <w:snapToGrid w:val="0"/>
        <w:rPr>
          <w:bCs/>
        </w:rPr>
      </w:pPr>
      <w:r w:rsidRPr="007B33EA">
        <w:rPr>
          <w:bCs/>
        </w:rPr>
        <w:t xml:space="preserve">Project initially prototyped using </w:t>
      </w:r>
      <w:hyperlink r:id="rId27" w:history="1">
        <w:r w:rsidRPr="007B33EA">
          <w:rPr>
            <w:rStyle w:val="Hyperlink"/>
            <w:bCs/>
          </w:rPr>
          <w:t>DotNetNuke</w:t>
        </w:r>
      </w:hyperlink>
      <w:r w:rsidRPr="007B33EA">
        <w:rPr>
          <w:bCs/>
        </w:rPr>
        <w:t xml:space="preserve"> …I explored </w:t>
      </w:r>
      <w:r w:rsidR="009D724A">
        <w:rPr>
          <w:bCs/>
        </w:rPr>
        <w:t xml:space="preserve">and prototyped </w:t>
      </w:r>
      <w:r w:rsidRPr="007B33EA">
        <w:rPr>
          <w:bCs/>
        </w:rPr>
        <w:t xml:space="preserve">conversion to </w:t>
      </w:r>
      <w:r w:rsidRPr="001162F5">
        <w:rPr>
          <w:b/>
          <w:bCs/>
        </w:rPr>
        <w:t>Visual Studio 2010</w:t>
      </w:r>
      <w:r w:rsidRPr="007B33EA">
        <w:rPr>
          <w:bCs/>
        </w:rPr>
        <w:t xml:space="preserve"> </w:t>
      </w:r>
      <w:r w:rsidRPr="007B33EA">
        <w:rPr>
          <w:b/>
          <w:bCs/>
        </w:rPr>
        <w:t>MVC4</w:t>
      </w:r>
      <w:r w:rsidR="001162F5">
        <w:rPr>
          <w:bCs/>
        </w:rPr>
        <w:t xml:space="preserve"> and</w:t>
      </w:r>
      <w:r w:rsidR="00840910">
        <w:rPr>
          <w:bCs/>
        </w:rPr>
        <w:t xml:space="preserve"> </w:t>
      </w:r>
      <w:r w:rsidR="00840910">
        <w:rPr>
          <w:b/>
          <w:bCs/>
        </w:rPr>
        <w:t>LINQ /</w:t>
      </w:r>
      <w:r w:rsidR="001162F5">
        <w:rPr>
          <w:bCs/>
        </w:rPr>
        <w:t xml:space="preserve"> </w:t>
      </w:r>
      <w:r w:rsidR="001162F5">
        <w:rPr>
          <w:b/>
          <w:bCs/>
        </w:rPr>
        <w:t>Entity Framework</w:t>
      </w:r>
      <w:r w:rsidR="00840910">
        <w:rPr>
          <w:bCs/>
        </w:rPr>
        <w:t xml:space="preserve"> for data</w:t>
      </w:r>
      <w:r w:rsidR="001162F5">
        <w:rPr>
          <w:bCs/>
        </w:rPr>
        <w:t>.</w:t>
      </w:r>
    </w:p>
    <w:p w:rsidR="007B33EA" w:rsidRDefault="00FD28C3" w:rsidP="007B33EA">
      <w:pPr>
        <w:pStyle w:val="ListParagraph"/>
        <w:numPr>
          <w:ilvl w:val="0"/>
          <w:numId w:val="39"/>
        </w:numPr>
        <w:tabs>
          <w:tab w:val="left" w:pos="1440"/>
        </w:tabs>
        <w:snapToGrid w:val="0"/>
        <w:rPr>
          <w:bCs/>
        </w:rPr>
      </w:pPr>
      <w:r w:rsidRPr="007B33EA">
        <w:rPr>
          <w:bCs/>
        </w:rPr>
        <w:t xml:space="preserve">Used </w:t>
      </w:r>
      <w:r w:rsidRPr="007B33EA">
        <w:rPr>
          <w:b/>
          <w:bCs/>
        </w:rPr>
        <w:t>Expression Web 4</w:t>
      </w:r>
      <w:r w:rsidRPr="007B33EA">
        <w:rPr>
          <w:bCs/>
        </w:rPr>
        <w:t xml:space="preserve"> to do basic layout. </w:t>
      </w:r>
    </w:p>
    <w:p w:rsidR="007B33EA" w:rsidRDefault="005F0169" w:rsidP="007B33EA">
      <w:pPr>
        <w:pStyle w:val="ListParagraph"/>
        <w:numPr>
          <w:ilvl w:val="0"/>
          <w:numId w:val="39"/>
        </w:numPr>
        <w:tabs>
          <w:tab w:val="left" w:pos="1440"/>
        </w:tabs>
        <w:snapToGrid w:val="0"/>
        <w:rPr>
          <w:bCs/>
        </w:rPr>
      </w:pPr>
      <w:r w:rsidRPr="007B33EA">
        <w:rPr>
          <w:b/>
          <w:bCs/>
        </w:rPr>
        <w:t>User Validation</w:t>
      </w:r>
      <w:r w:rsidRPr="007B33EA">
        <w:rPr>
          <w:bCs/>
        </w:rPr>
        <w:t xml:space="preserve"> in MVC4 to control behavior depending on roles was </w:t>
      </w:r>
      <w:r w:rsidR="009D724A">
        <w:rPr>
          <w:bCs/>
        </w:rPr>
        <w:t>important aspect</w:t>
      </w:r>
      <w:r w:rsidRPr="007B33EA">
        <w:rPr>
          <w:bCs/>
        </w:rPr>
        <w:t xml:space="preserve"> for this project. </w:t>
      </w:r>
    </w:p>
    <w:p w:rsidR="007B33EA" w:rsidRDefault="007B33EA" w:rsidP="007B33EA">
      <w:pPr>
        <w:pStyle w:val="ListParagraph"/>
        <w:numPr>
          <w:ilvl w:val="0"/>
          <w:numId w:val="39"/>
        </w:numPr>
        <w:tabs>
          <w:tab w:val="left" w:pos="1440"/>
        </w:tabs>
        <w:snapToGrid w:val="0"/>
        <w:rPr>
          <w:bCs/>
        </w:rPr>
      </w:pPr>
      <w:r w:rsidRPr="007B33EA">
        <w:rPr>
          <w:bCs/>
        </w:rPr>
        <w:t>I researched and implemented all these te</w:t>
      </w:r>
      <w:r w:rsidR="00FF0B2A">
        <w:rPr>
          <w:bCs/>
        </w:rPr>
        <w:t>chnologies in first 3 weeks</w:t>
      </w:r>
      <w:r w:rsidRPr="007B33EA">
        <w:rPr>
          <w:bCs/>
        </w:rPr>
        <w:t xml:space="preserve"> … but by that time GeoEngineers </w:t>
      </w:r>
      <w:r w:rsidR="000178A6" w:rsidRPr="007B33EA">
        <w:rPr>
          <w:bCs/>
        </w:rPr>
        <w:t xml:space="preserve">felt </w:t>
      </w:r>
      <w:r w:rsidRPr="007B33EA">
        <w:rPr>
          <w:bCs/>
        </w:rPr>
        <w:t xml:space="preserve">it was all </w:t>
      </w:r>
      <w:r w:rsidR="000178A6" w:rsidRPr="007B33EA">
        <w:rPr>
          <w:bCs/>
        </w:rPr>
        <w:t xml:space="preserve">too much new technology </w:t>
      </w:r>
      <w:r w:rsidRPr="007B33EA">
        <w:rPr>
          <w:bCs/>
        </w:rPr>
        <w:t xml:space="preserve">to “risk” </w:t>
      </w:r>
      <w:r w:rsidR="007923BF">
        <w:rPr>
          <w:bCs/>
        </w:rPr>
        <w:t>on</w:t>
      </w:r>
      <w:r w:rsidR="000178A6" w:rsidRPr="007B33EA">
        <w:rPr>
          <w:bCs/>
        </w:rPr>
        <w:t xml:space="preserve"> the short timeframe</w:t>
      </w:r>
      <w:r w:rsidR="009D724A">
        <w:rPr>
          <w:bCs/>
        </w:rPr>
        <w:t xml:space="preserve"> allowed</w:t>
      </w:r>
      <w:r w:rsidR="000178A6" w:rsidRPr="007B33EA">
        <w:rPr>
          <w:bCs/>
        </w:rPr>
        <w:t xml:space="preserve">. </w:t>
      </w:r>
    </w:p>
    <w:p w:rsidR="006330A5" w:rsidRDefault="007B33EA" w:rsidP="007B33EA">
      <w:pPr>
        <w:pStyle w:val="ListParagraph"/>
        <w:numPr>
          <w:ilvl w:val="0"/>
          <w:numId w:val="39"/>
        </w:numPr>
        <w:tabs>
          <w:tab w:val="left" w:pos="1440"/>
        </w:tabs>
        <w:snapToGrid w:val="0"/>
        <w:rPr>
          <w:bCs/>
        </w:rPr>
      </w:pPr>
      <w:r w:rsidRPr="007B33EA">
        <w:rPr>
          <w:bCs/>
        </w:rPr>
        <w:t>GeoEngineers</w:t>
      </w:r>
      <w:r w:rsidR="000178A6" w:rsidRPr="007B33EA">
        <w:rPr>
          <w:bCs/>
        </w:rPr>
        <w:t xml:space="preserve"> was new to MVC style, so</w:t>
      </w:r>
      <w:r w:rsidR="009D724A">
        <w:rPr>
          <w:bCs/>
        </w:rPr>
        <w:t xml:space="preserve"> they decided to fall</w:t>
      </w:r>
      <w:r w:rsidR="000178A6" w:rsidRPr="007B33EA">
        <w:rPr>
          <w:bCs/>
        </w:rPr>
        <w:t xml:space="preserve"> back to</w:t>
      </w:r>
      <w:r w:rsidR="009D724A">
        <w:rPr>
          <w:bCs/>
        </w:rPr>
        <w:t xml:space="preserve"> their</w:t>
      </w:r>
      <w:r w:rsidR="000178A6" w:rsidRPr="007B33EA">
        <w:rPr>
          <w:bCs/>
        </w:rPr>
        <w:t xml:space="preserve"> “comfort zone</w:t>
      </w:r>
      <w:r w:rsidRPr="007B33EA">
        <w:rPr>
          <w:bCs/>
        </w:rPr>
        <w:t>”</w:t>
      </w:r>
      <w:r w:rsidR="000178A6" w:rsidRPr="007B33EA">
        <w:rPr>
          <w:bCs/>
        </w:rPr>
        <w:t xml:space="preserve"> … i.e., not use Razor view engine, go back to *.aspx rather than *.cshtml</w:t>
      </w:r>
      <w:r w:rsidRPr="007B33EA">
        <w:rPr>
          <w:bCs/>
        </w:rPr>
        <w:t>, write SQL rather than use Entity Framework, stick wi</w:t>
      </w:r>
      <w:r w:rsidR="009D724A">
        <w:rPr>
          <w:bCs/>
        </w:rPr>
        <w:t xml:space="preserve">th JavaScript/HTML/CSS approach, cut-n-paste code from </w:t>
      </w:r>
      <w:r w:rsidR="007923BF">
        <w:rPr>
          <w:bCs/>
        </w:rPr>
        <w:t>prior ASP.NET p</w:t>
      </w:r>
      <w:r w:rsidR="00C54A66">
        <w:rPr>
          <w:bCs/>
        </w:rPr>
        <w:t>roject to provide Role management.</w:t>
      </w:r>
    </w:p>
    <w:p w:rsidR="009D724A" w:rsidRPr="007B33EA" w:rsidRDefault="009D724A" w:rsidP="007B33EA">
      <w:pPr>
        <w:pStyle w:val="ListParagraph"/>
        <w:numPr>
          <w:ilvl w:val="0"/>
          <w:numId w:val="39"/>
        </w:numPr>
        <w:tabs>
          <w:tab w:val="left" w:pos="1440"/>
        </w:tabs>
        <w:snapToGrid w:val="0"/>
        <w:rPr>
          <w:bCs/>
        </w:rPr>
      </w:pPr>
      <w:r>
        <w:rPr>
          <w:bCs/>
        </w:rPr>
        <w:t>Complete this project via “old style” technology stack.</w:t>
      </w:r>
    </w:p>
    <w:p w:rsidR="00A148F9" w:rsidRDefault="00A148F9" w:rsidP="00A148F9">
      <w:pPr>
        <w:suppressAutoHyphens w:val="0"/>
        <w:rPr>
          <w:bCs/>
        </w:rPr>
      </w:pPr>
    </w:p>
    <w:p w:rsidR="00700D2B" w:rsidRDefault="00700D2B" w:rsidP="00A148F9">
      <w:pPr>
        <w:suppressAutoHyphens w:val="0"/>
        <w:rPr>
          <w:bCs/>
        </w:rPr>
      </w:pPr>
      <w:r>
        <w:rPr>
          <w:noProof/>
          <w:lang w:eastAsia="en-US"/>
        </w:rPr>
        <w:drawing>
          <wp:inline distT="0" distB="0" distL="0" distR="0" wp14:anchorId="6E1A9BAC" wp14:editId="73305131">
            <wp:extent cx="3004540" cy="19812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21263" cy="1992227"/>
                    </a:xfrm>
                    <a:prstGeom prst="rect">
                      <a:avLst/>
                    </a:prstGeom>
                  </pic:spPr>
                </pic:pic>
              </a:graphicData>
            </a:graphic>
          </wp:inline>
        </w:drawing>
      </w:r>
      <w:r w:rsidR="00875AE0">
        <w:rPr>
          <w:bCs/>
        </w:rPr>
        <w:t xml:space="preserve">  </w:t>
      </w:r>
      <w:r w:rsidR="00875AE0">
        <w:rPr>
          <w:noProof/>
          <w:lang w:eastAsia="en-US"/>
        </w:rPr>
        <w:drawing>
          <wp:inline distT="0" distB="0" distL="0" distR="0" wp14:anchorId="59E7E973" wp14:editId="30F3CA0E">
            <wp:extent cx="2809875" cy="2268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6567" cy="2306313"/>
                    </a:xfrm>
                    <a:prstGeom prst="rect">
                      <a:avLst/>
                    </a:prstGeom>
                  </pic:spPr>
                </pic:pic>
              </a:graphicData>
            </a:graphic>
          </wp:inline>
        </w:drawing>
      </w:r>
    </w:p>
    <w:p w:rsidR="00700D2B" w:rsidRDefault="00700D2B" w:rsidP="00A148F9">
      <w:pPr>
        <w:suppressAutoHyphens w:val="0"/>
        <w:rPr>
          <w:bCs/>
        </w:rPr>
      </w:pPr>
    </w:p>
    <w:p w:rsidR="002767C8" w:rsidRDefault="002767C8" w:rsidP="00A148F9">
      <w:pPr>
        <w:suppressAutoHyphens w:val="0"/>
        <w:rPr>
          <w:bCs/>
        </w:rPr>
      </w:pPr>
    </w:p>
    <w:p w:rsidR="00482937" w:rsidRDefault="00482937" w:rsidP="00A148F9">
      <w:pPr>
        <w:suppressAutoHyphens w:val="0"/>
        <w:rPr>
          <w:bCs/>
        </w:rPr>
      </w:pPr>
      <w:r>
        <w:rPr>
          <w:bCs/>
        </w:rPr>
        <w:t xml:space="preserve">Oregon </w:t>
      </w:r>
      <w:r w:rsidRPr="00482937">
        <w:rPr>
          <w:b/>
          <w:bCs/>
        </w:rPr>
        <w:t>Department of Environmental Quality</w:t>
      </w:r>
      <w:r>
        <w:rPr>
          <w:bCs/>
        </w:rPr>
        <w:t xml:space="preserve"> (</w:t>
      </w:r>
      <w:r w:rsidRPr="00DF3252">
        <w:rPr>
          <w:b/>
          <w:bCs/>
        </w:rPr>
        <w:t>DEQ</w:t>
      </w:r>
      <w:r>
        <w:rPr>
          <w:bCs/>
        </w:rPr>
        <w:t>) was conducting Cleanup Tra</w:t>
      </w:r>
      <w:r w:rsidR="00DF3252">
        <w:rPr>
          <w:bCs/>
        </w:rPr>
        <w:t>i</w:t>
      </w:r>
      <w:r>
        <w:rPr>
          <w:bCs/>
        </w:rPr>
        <w:t>ning Seminars focusing primarily on petroleum cleanups. I built website to announce, promote, and register for this seminar.</w:t>
      </w:r>
    </w:p>
    <w:p w:rsidR="00EC01C7" w:rsidRDefault="00EC01C7" w:rsidP="00EC01C7">
      <w:pPr>
        <w:pStyle w:val="ListParagraph"/>
        <w:numPr>
          <w:ilvl w:val="0"/>
          <w:numId w:val="40"/>
        </w:numPr>
        <w:suppressAutoHyphens w:val="0"/>
        <w:rPr>
          <w:bCs/>
        </w:rPr>
      </w:pPr>
      <w:r w:rsidRPr="00EC01C7">
        <w:rPr>
          <w:bCs/>
        </w:rPr>
        <w:t xml:space="preserve">Develop code as per </w:t>
      </w:r>
      <w:r w:rsidRPr="001162F5">
        <w:rPr>
          <w:b/>
          <w:bCs/>
        </w:rPr>
        <w:t xml:space="preserve">Use Case </w:t>
      </w:r>
      <w:r w:rsidRPr="00EC01C7">
        <w:rPr>
          <w:bCs/>
        </w:rPr>
        <w:t>document.</w:t>
      </w:r>
    </w:p>
    <w:p w:rsidR="00EC01C7" w:rsidRDefault="001162F5" w:rsidP="00EC01C7">
      <w:pPr>
        <w:pStyle w:val="ListParagraph"/>
        <w:numPr>
          <w:ilvl w:val="0"/>
          <w:numId w:val="40"/>
        </w:numPr>
        <w:suppressAutoHyphens w:val="0"/>
        <w:rPr>
          <w:bCs/>
        </w:rPr>
      </w:pPr>
      <w:r>
        <w:rPr>
          <w:bCs/>
        </w:rPr>
        <w:t xml:space="preserve">Insert </w:t>
      </w:r>
      <w:r w:rsidRPr="001162F5">
        <w:rPr>
          <w:b/>
          <w:bCs/>
        </w:rPr>
        <w:t>Google M</w:t>
      </w:r>
      <w:r w:rsidR="00EC01C7" w:rsidRPr="001162F5">
        <w:rPr>
          <w:b/>
          <w:bCs/>
        </w:rPr>
        <w:t>aps</w:t>
      </w:r>
      <w:r w:rsidR="00EC01C7">
        <w:rPr>
          <w:bCs/>
        </w:rPr>
        <w:t xml:space="preserve">, </w:t>
      </w:r>
      <w:r w:rsidR="00EC01C7" w:rsidRPr="001162F5">
        <w:rPr>
          <w:b/>
          <w:bCs/>
        </w:rPr>
        <w:t>Pushpins</w:t>
      </w:r>
      <w:r w:rsidR="00EC01C7">
        <w:rPr>
          <w:bCs/>
        </w:rPr>
        <w:t xml:space="preserve">, </w:t>
      </w:r>
      <w:r w:rsidR="00EC01C7" w:rsidRPr="001162F5">
        <w:rPr>
          <w:b/>
          <w:bCs/>
        </w:rPr>
        <w:t>GeoLocation</w:t>
      </w:r>
      <w:r w:rsidR="00EC01C7">
        <w:rPr>
          <w:bCs/>
        </w:rPr>
        <w:t xml:space="preserve">, Hover info </w:t>
      </w:r>
      <w:r w:rsidRPr="001162F5">
        <w:rPr>
          <w:b/>
          <w:bCs/>
        </w:rPr>
        <w:t>P</w:t>
      </w:r>
      <w:r w:rsidR="00EC01C7" w:rsidRPr="001162F5">
        <w:rPr>
          <w:b/>
          <w:bCs/>
        </w:rPr>
        <w:t>opups</w:t>
      </w:r>
      <w:r w:rsidR="00EC01C7">
        <w:rPr>
          <w:bCs/>
        </w:rPr>
        <w:t>.</w:t>
      </w:r>
    </w:p>
    <w:p w:rsidR="005955C5" w:rsidRPr="00EC01C7" w:rsidRDefault="005955C5" w:rsidP="00EC01C7">
      <w:pPr>
        <w:pStyle w:val="ListParagraph"/>
        <w:numPr>
          <w:ilvl w:val="0"/>
          <w:numId w:val="40"/>
        </w:numPr>
        <w:suppressAutoHyphens w:val="0"/>
        <w:rPr>
          <w:bCs/>
        </w:rPr>
      </w:pPr>
      <w:r w:rsidRPr="001162F5">
        <w:rPr>
          <w:b/>
          <w:bCs/>
        </w:rPr>
        <w:t>Accept</w:t>
      </w:r>
      <w:r>
        <w:rPr>
          <w:bCs/>
        </w:rPr>
        <w:t xml:space="preserve"> user registration info.</w:t>
      </w:r>
    </w:p>
    <w:p w:rsidR="00482937" w:rsidRDefault="00482937" w:rsidP="00A148F9">
      <w:pPr>
        <w:suppressAutoHyphens w:val="0"/>
        <w:rPr>
          <w:bCs/>
        </w:rPr>
      </w:pPr>
    </w:p>
    <w:p w:rsidR="00700D2B" w:rsidRDefault="00700D2B" w:rsidP="00A148F9">
      <w:pPr>
        <w:suppressAutoHyphens w:val="0"/>
        <w:rPr>
          <w:bCs/>
        </w:rPr>
      </w:pPr>
      <w:r>
        <w:rPr>
          <w:noProof/>
          <w:lang w:eastAsia="en-US"/>
        </w:rPr>
        <w:drawing>
          <wp:inline distT="0" distB="0" distL="0" distR="0" wp14:anchorId="6DCAD950" wp14:editId="79868FB6">
            <wp:extent cx="5943600" cy="43033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303395"/>
                    </a:xfrm>
                    <a:prstGeom prst="rect">
                      <a:avLst/>
                    </a:prstGeom>
                  </pic:spPr>
                </pic:pic>
              </a:graphicData>
            </a:graphic>
          </wp:inline>
        </w:drawing>
      </w:r>
    </w:p>
    <w:p w:rsidR="00482937" w:rsidRPr="00482937" w:rsidRDefault="00482937" w:rsidP="00A148F9">
      <w:pPr>
        <w:suppressAutoHyphens w:val="0"/>
        <w:rPr>
          <w:bCs/>
        </w:rPr>
      </w:pPr>
    </w:p>
    <w:p w:rsidR="00482937" w:rsidRDefault="00EC01C7" w:rsidP="00A148F9">
      <w:pPr>
        <w:suppressAutoHyphens w:val="0"/>
        <w:rPr>
          <w:bCs/>
        </w:rPr>
      </w:pPr>
      <w:r w:rsidRPr="00EC01C7">
        <w:rPr>
          <w:b/>
          <w:bCs/>
        </w:rPr>
        <w:t>Puget Sound Energy</w:t>
      </w:r>
      <w:r>
        <w:rPr>
          <w:bCs/>
        </w:rPr>
        <w:t xml:space="preserve"> (</w:t>
      </w:r>
      <w:r w:rsidRPr="00833F43">
        <w:rPr>
          <w:b/>
          <w:bCs/>
        </w:rPr>
        <w:t>PSE</w:t>
      </w:r>
      <w:r>
        <w:rPr>
          <w:bCs/>
        </w:rPr>
        <w:t>) project.</w:t>
      </w:r>
    </w:p>
    <w:p w:rsidR="002D46D1" w:rsidRDefault="002D46D1" w:rsidP="00EC01C7">
      <w:pPr>
        <w:pStyle w:val="ListParagraph"/>
        <w:numPr>
          <w:ilvl w:val="0"/>
          <w:numId w:val="41"/>
        </w:numPr>
        <w:suppressAutoHyphens w:val="0"/>
        <w:rPr>
          <w:bCs/>
        </w:rPr>
      </w:pPr>
      <w:r>
        <w:rPr>
          <w:bCs/>
        </w:rPr>
        <w:t>Convert</w:t>
      </w:r>
      <w:r w:rsidR="00C54A66">
        <w:rPr>
          <w:bCs/>
        </w:rPr>
        <w:t xml:space="preserve"> </w:t>
      </w:r>
      <w:r w:rsidR="00C54A66" w:rsidRPr="001162F5">
        <w:rPr>
          <w:b/>
          <w:bCs/>
        </w:rPr>
        <w:t>PDF</w:t>
      </w:r>
      <w:r w:rsidR="00C54A66">
        <w:rPr>
          <w:bCs/>
        </w:rPr>
        <w:t xml:space="preserve"> of</w:t>
      </w:r>
      <w:r>
        <w:rPr>
          <w:bCs/>
        </w:rPr>
        <w:t xml:space="preserve"> </w:t>
      </w:r>
      <w:r w:rsidRPr="001162F5">
        <w:rPr>
          <w:bCs/>
        </w:rPr>
        <w:t>PSE</w:t>
      </w:r>
      <w:r>
        <w:rPr>
          <w:bCs/>
        </w:rPr>
        <w:t xml:space="preserve"> </w:t>
      </w:r>
      <w:r w:rsidRPr="00D553DF">
        <w:rPr>
          <w:bCs/>
          <w:i/>
        </w:rPr>
        <w:t>Spill Response Field Report</w:t>
      </w:r>
      <w:r w:rsidR="00D553DF">
        <w:rPr>
          <w:bCs/>
        </w:rPr>
        <w:t xml:space="preserve"> to </w:t>
      </w:r>
      <w:r w:rsidR="00D553DF" w:rsidRPr="001162F5">
        <w:rPr>
          <w:b/>
          <w:bCs/>
        </w:rPr>
        <w:t>JavaScript/HTML/CSS</w:t>
      </w:r>
      <w:r w:rsidR="00D553DF">
        <w:rPr>
          <w:bCs/>
        </w:rPr>
        <w:t xml:space="preserve"> online web form.</w:t>
      </w:r>
    </w:p>
    <w:p w:rsidR="00EC01C7" w:rsidRDefault="006778CD" w:rsidP="00EC01C7">
      <w:pPr>
        <w:pStyle w:val="ListParagraph"/>
        <w:numPr>
          <w:ilvl w:val="0"/>
          <w:numId w:val="41"/>
        </w:numPr>
        <w:suppressAutoHyphens w:val="0"/>
        <w:rPr>
          <w:bCs/>
        </w:rPr>
      </w:pPr>
      <w:r>
        <w:rPr>
          <w:bCs/>
        </w:rPr>
        <w:t>I</w:t>
      </w:r>
      <w:r w:rsidR="00C54A66">
        <w:rPr>
          <w:bCs/>
        </w:rPr>
        <w:t>nitially i</w:t>
      </w:r>
      <w:r w:rsidR="00EC01C7">
        <w:rPr>
          <w:bCs/>
        </w:rPr>
        <w:t xml:space="preserve">mport </w:t>
      </w:r>
      <w:r w:rsidR="00D553DF">
        <w:rPr>
          <w:bCs/>
        </w:rPr>
        <w:t>PDF</w:t>
      </w:r>
      <w:r w:rsidR="00EC01C7">
        <w:rPr>
          <w:bCs/>
        </w:rPr>
        <w:t xml:space="preserve"> in</w:t>
      </w:r>
      <w:r w:rsidR="00D553DF">
        <w:rPr>
          <w:bCs/>
        </w:rPr>
        <w:t>to</w:t>
      </w:r>
      <w:r w:rsidR="00C54A66">
        <w:rPr>
          <w:bCs/>
        </w:rPr>
        <w:t xml:space="preserve"> Word Doc … </w:t>
      </w:r>
      <w:r>
        <w:rPr>
          <w:bCs/>
        </w:rPr>
        <w:t>and then</w:t>
      </w:r>
      <w:r w:rsidR="00EC01C7">
        <w:rPr>
          <w:bCs/>
        </w:rPr>
        <w:t xml:space="preserve"> into </w:t>
      </w:r>
      <w:r w:rsidR="00EC01C7" w:rsidRPr="001162F5">
        <w:rPr>
          <w:b/>
          <w:bCs/>
        </w:rPr>
        <w:t>Expression Web</w:t>
      </w:r>
      <w:r w:rsidR="00EC01C7">
        <w:rPr>
          <w:bCs/>
        </w:rPr>
        <w:t>.</w:t>
      </w:r>
    </w:p>
    <w:p w:rsidR="006778CD" w:rsidRDefault="006778CD" w:rsidP="00EC01C7">
      <w:pPr>
        <w:pStyle w:val="ListParagraph"/>
        <w:numPr>
          <w:ilvl w:val="0"/>
          <w:numId w:val="41"/>
        </w:numPr>
        <w:suppressAutoHyphens w:val="0"/>
        <w:rPr>
          <w:bCs/>
        </w:rPr>
      </w:pPr>
      <w:r>
        <w:rPr>
          <w:bCs/>
        </w:rPr>
        <w:t xml:space="preserve">First Pass -- </w:t>
      </w:r>
      <w:r w:rsidR="003527B0">
        <w:rPr>
          <w:bCs/>
        </w:rPr>
        <w:t xml:space="preserve">Timed myself … </w:t>
      </w:r>
      <w:r w:rsidR="003527B0" w:rsidRPr="001162F5">
        <w:rPr>
          <w:b/>
          <w:bCs/>
        </w:rPr>
        <w:t>11 minutes</w:t>
      </w:r>
      <w:r w:rsidR="003527B0">
        <w:rPr>
          <w:bCs/>
        </w:rPr>
        <w:t xml:space="preserve"> </w:t>
      </w:r>
      <w:r w:rsidR="00C54A66">
        <w:rPr>
          <w:bCs/>
        </w:rPr>
        <w:t xml:space="preserve">starting from scratch … to </w:t>
      </w:r>
      <w:r w:rsidR="003527B0">
        <w:rPr>
          <w:bCs/>
        </w:rPr>
        <w:t>creat</w:t>
      </w:r>
      <w:r w:rsidR="001162F5">
        <w:rPr>
          <w:bCs/>
        </w:rPr>
        <w:t>e &amp;</w:t>
      </w:r>
      <w:r w:rsidR="003527B0">
        <w:rPr>
          <w:bCs/>
        </w:rPr>
        <w:t xml:space="preserve"> publish</w:t>
      </w:r>
      <w:r w:rsidR="001162F5">
        <w:rPr>
          <w:bCs/>
        </w:rPr>
        <w:t xml:space="preserve"> to web … the converted forms</w:t>
      </w:r>
      <w:r w:rsidR="00F86D98">
        <w:rPr>
          <w:bCs/>
        </w:rPr>
        <w:t xml:space="preserve"> for the entire</w:t>
      </w:r>
      <w:r w:rsidR="003527B0">
        <w:rPr>
          <w:bCs/>
        </w:rPr>
        <w:t xml:space="preserve"> PSE PDF doc</w:t>
      </w:r>
      <w:r>
        <w:rPr>
          <w:bCs/>
        </w:rPr>
        <w:t xml:space="preserve"> … using Expression Web for auto conversion.</w:t>
      </w:r>
    </w:p>
    <w:p w:rsidR="003527B0" w:rsidRDefault="006778CD" w:rsidP="00EC01C7">
      <w:pPr>
        <w:pStyle w:val="ListParagraph"/>
        <w:numPr>
          <w:ilvl w:val="0"/>
          <w:numId w:val="41"/>
        </w:numPr>
        <w:suppressAutoHyphens w:val="0"/>
        <w:rPr>
          <w:bCs/>
        </w:rPr>
      </w:pPr>
      <w:r>
        <w:rPr>
          <w:bCs/>
        </w:rPr>
        <w:t>Looked great … but HTML was pretty “Ugly”!</w:t>
      </w:r>
      <w:r w:rsidR="003527B0">
        <w:rPr>
          <w:bCs/>
        </w:rPr>
        <w:t xml:space="preserve"> </w:t>
      </w:r>
    </w:p>
    <w:p w:rsidR="003527B0" w:rsidRDefault="006778CD" w:rsidP="00EC01C7">
      <w:pPr>
        <w:pStyle w:val="ListParagraph"/>
        <w:numPr>
          <w:ilvl w:val="0"/>
          <w:numId w:val="41"/>
        </w:numPr>
        <w:suppressAutoHyphens w:val="0"/>
        <w:rPr>
          <w:bCs/>
        </w:rPr>
      </w:pPr>
      <w:r>
        <w:rPr>
          <w:bCs/>
        </w:rPr>
        <w:t>So back to b</w:t>
      </w:r>
      <w:r w:rsidR="003527B0">
        <w:rPr>
          <w:bCs/>
        </w:rPr>
        <w:t>uild</w:t>
      </w:r>
      <w:r>
        <w:rPr>
          <w:bCs/>
        </w:rPr>
        <w:t>ing</w:t>
      </w:r>
      <w:r w:rsidR="003527B0">
        <w:rPr>
          <w:bCs/>
        </w:rPr>
        <w:t xml:space="preserve"> </w:t>
      </w:r>
      <w:r w:rsidR="003527B0" w:rsidRPr="001162F5">
        <w:rPr>
          <w:b/>
          <w:bCs/>
        </w:rPr>
        <w:t>JavaScript/HTML</w:t>
      </w:r>
      <w:r w:rsidRPr="001162F5">
        <w:rPr>
          <w:b/>
          <w:bCs/>
        </w:rPr>
        <w:t>/CSS</w:t>
      </w:r>
      <w:r>
        <w:rPr>
          <w:bCs/>
        </w:rPr>
        <w:t xml:space="preserve"> equivalent form.</w:t>
      </w:r>
    </w:p>
    <w:p w:rsidR="00EC01C7" w:rsidRPr="001162F5" w:rsidRDefault="006778CD" w:rsidP="00A148F9">
      <w:pPr>
        <w:pStyle w:val="ListParagraph"/>
        <w:numPr>
          <w:ilvl w:val="0"/>
          <w:numId w:val="41"/>
        </w:numPr>
        <w:suppressAutoHyphens w:val="0"/>
        <w:rPr>
          <w:bCs/>
        </w:rPr>
      </w:pPr>
      <w:r w:rsidRPr="001162F5">
        <w:rPr>
          <w:b/>
          <w:bCs/>
        </w:rPr>
        <w:t>Layout</w:t>
      </w:r>
      <w:r>
        <w:rPr>
          <w:bCs/>
        </w:rPr>
        <w:t xml:space="preserve"> was biggest issue … HTML + CSS is not nearly as u</w:t>
      </w:r>
      <w:r w:rsidR="001162F5">
        <w:rPr>
          <w:bCs/>
        </w:rPr>
        <w:t xml:space="preserve">ser friendly and precise as using </w:t>
      </w:r>
      <w:r w:rsidR="001162F5" w:rsidRPr="001232D5">
        <w:rPr>
          <w:b/>
          <w:bCs/>
        </w:rPr>
        <w:t>XAML</w:t>
      </w:r>
      <w:r>
        <w:rPr>
          <w:bCs/>
        </w:rPr>
        <w:t>.</w:t>
      </w:r>
    </w:p>
    <w:p w:rsidR="00EC01C7" w:rsidRDefault="00700D2B" w:rsidP="00A148F9">
      <w:pPr>
        <w:suppressAutoHyphens w:val="0"/>
        <w:rPr>
          <w:bCs/>
        </w:rPr>
      </w:pPr>
      <w:r>
        <w:rPr>
          <w:noProof/>
          <w:lang w:eastAsia="en-US"/>
        </w:rPr>
        <w:lastRenderedPageBreak/>
        <w:drawing>
          <wp:inline distT="0" distB="0" distL="0" distR="0" wp14:anchorId="0F6C9E4E" wp14:editId="4AE78FF6">
            <wp:extent cx="2800350" cy="32670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38851" cy="3311991"/>
                    </a:xfrm>
                    <a:prstGeom prst="rect">
                      <a:avLst/>
                    </a:prstGeom>
                  </pic:spPr>
                </pic:pic>
              </a:graphicData>
            </a:graphic>
          </wp:inline>
        </w:drawing>
      </w:r>
      <w:r w:rsidR="00875AE0">
        <w:rPr>
          <w:noProof/>
          <w:lang w:eastAsia="en-US"/>
        </w:rPr>
        <w:t xml:space="preserve">   </w:t>
      </w:r>
      <w:r w:rsidR="00875AE0">
        <w:rPr>
          <w:noProof/>
          <w:lang w:eastAsia="en-US"/>
        </w:rPr>
        <w:drawing>
          <wp:inline distT="0" distB="0" distL="0" distR="0" wp14:anchorId="71609E7C" wp14:editId="22ACF423">
            <wp:extent cx="2905125" cy="326826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29968" cy="3296215"/>
                    </a:xfrm>
                    <a:prstGeom prst="rect">
                      <a:avLst/>
                    </a:prstGeom>
                  </pic:spPr>
                </pic:pic>
              </a:graphicData>
            </a:graphic>
          </wp:inline>
        </w:drawing>
      </w:r>
    </w:p>
    <w:p w:rsidR="00D37F25" w:rsidRDefault="00D37F25" w:rsidP="00A148F9">
      <w:pPr>
        <w:suppressAutoHyphens w:val="0"/>
        <w:rPr>
          <w:bCs/>
          <w:u w:val="single"/>
        </w:rPr>
      </w:pPr>
    </w:p>
    <w:p w:rsidR="00A148F9" w:rsidRPr="009B5DA6" w:rsidRDefault="00A148F9" w:rsidP="00A148F9">
      <w:pPr>
        <w:suppressAutoHyphens w:val="0"/>
        <w:rPr>
          <w:bCs/>
        </w:rPr>
      </w:pPr>
      <w:r>
        <w:rPr>
          <w:bCs/>
          <w:u w:val="single"/>
        </w:rPr>
        <w:t>Skills</w:t>
      </w:r>
      <w:r w:rsidRPr="00187A51">
        <w:rPr>
          <w:bCs/>
        </w:rPr>
        <w:t>:</w:t>
      </w:r>
      <w:r>
        <w:rPr>
          <w:b/>
          <w:bCs/>
        </w:rPr>
        <w:t xml:space="preserve">  </w:t>
      </w:r>
      <w:r w:rsidRPr="009B5DA6">
        <w:rPr>
          <w:bCs/>
        </w:rPr>
        <w:t>C# 4.0, VS2010, SQL Server 2008, LINQ, Expression Blend 4, IIS, Web Services, ESRI</w:t>
      </w:r>
      <w:r w:rsidR="005D0AD2">
        <w:rPr>
          <w:bCs/>
        </w:rPr>
        <w:t>, GIS Spatial Data, Entity Framework, MVC4 Roles, XAML, JavaScript, HTML, CSS.</w:t>
      </w:r>
    </w:p>
    <w:p w:rsidR="00A148F9" w:rsidRDefault="00A148F9" w:rsidP="00A148F9">
      <w:pPr>
        <w:suppressAutoHyphens w:val="0"/>
        <w:rPr>
          <w:bCs/>
        </w:rPr>
      </w:pPr>
    </w:p>
    <w:p w:rsidR="00A148F9" w:rsidRDefault="00A148F9" w:rsidP="00A148F9">
      <w:pPr>
        <w:pBdr>
          <w:bottom w:val="single" w:sz="6" w:space="1" w:color="auto"/>
        </w:pBdr>
        <w:suppressAutoHyphens w:val="0"/>
        <w:rPr>
          <w:bCs/>
        </w:rPr>
      </w:pPr>
    </w:p>
    <w:p w:rsidR="00D56DD8" w:rsidRPr="00927543" w:rsidRDefault="00D56DD8">
      <w:pPr>
        <w:suppressAutoHyphens w:val="0"/>
      </w:pPr>
      <w:r w:rsidRPr="00927543">
        <w:t xml:space="preserve">Mar 2011 </w:t>
      </w:r>
      <w:r w:rsidR="00FD43AA">
        <w:t>–</w:t>
      </w:r>
      <w:r w:rsidRPr="00927543">
        <w:t xml:space="preserve"> </w:t>
      </w:r>
      <w:r w:rsidR="00FD43AA">
        <w:t>Nov 2011</w:t>
      </w:r>
      <w:r w:rsidRPr="00927543">
        <w:t xml:space="preserve"> </w:t>
      </w:r>
    </w:p>
    <w:p w:rsidR="00D56DD8" w:rsidRDefault="00D56DD8" w:rsidP="00D56DD8">
      <w:pPr>
        <w:tabs>
          <w:tab w:val="left" w:pos="1440"/>
        </w:tabs>
        <w:snapToGrid w:val="0"/>
        <w:rPr>
          <w:b/>
          <w:bCs/>
        </w:rPr>
      </w:pPr>
      <w:r w:rsidRPr="00927543">
        <w:rPr>
          <w:b/>
          <w:bCs/>
        </w:rPr>
        <w:t xml:space="preserve">Weston Solutions </w:t>
      </w:r>
      <w:r w:rsidRPr="00927543">
        <w:rPr>
          <w:bCs/>
          <w:i/>
        </w:rPr>
        <w:t>Seattle, WA &amp; Rancho Cucamonga, CA</w:t>
      </w:r>
      <w:r w:rsidRPr="00927543">
        <w:rPr>
          <w:bCs/>
        </w:rPr>
        <w:t xml:space="preserve">  </w:t>
      </w:r>
      <w:r w:rsidRPr="00927543">
        <w:rPr>
          <w:b/>
          <w:bCs/>
        </w:rPr>
        <w:t>(via Techstaff</w:t>
      </w:r>
      <w:r w:rsidRPr="00927543">
        <w:rPr>
          <w:bCs/>
        </w:rPr>
        <w:t xml:space="preserve"> </w:t>
      </w:r>
      <w:r w:rsidRPr="00927543">
        <w:rPr>
          <w:bCs/>
          <w:i/>
        </w:rPr>
        <w:t>Seattle, WA</w:t>
      </w:r>
      <w:r w:rsidRPr="00927543">
        <w:rPr>
          <w:b/>
          <w:bCs/>
        </w:rPr>
        <w:t>)</w:t>
      </w:r>
    </w:p>
    <w:p w:rsidR="009A7B1B" w:rsidRDefault="009A7B1B" w:rsidP="00D56DD8">
      <w:pPr>
        <w:tabs>
          <w:tab w:val="left" w:pos="1440"/>
        </w:tabs>
        <w:snapToGrid w:val="0"/>
        <w:rPr>
          <w:bCs/>
          <w:i/>
        </w:rPr>
      </w:pPr>
      <w:r w:rsidRPr="009A7B1B">
        <w:rPr>
          <w:bCs/>
          <w:i/>
        </w:rPr>
        <w:t>Remote Project</w:t>
      </w:r>
    </w:p>
    <w:p w:rsidR="00C34921" w:rsidRDefault="00C34921" w:rsidP="00D56DD8">
      <w:pPr>
        <w:tabs>
          <w:tab w:val="left" w:pos="1440"/>
        </w:tabs>
        <w:snapToGrid w:val="0"/>
        <w:rPr>
          <w:bCs/>
          <w:u w:val="single"/>
        </w:rPr>
      </w:pPr>
    </w:p>
    <w:p w:rsidR="008E3A45" w:rsidRDefault="008E3A45" w:rsidP="00D56DD8">
      <w:pPr>
        <w:tabs>
          <w:tab w:val="left" w:pos="1440"/>
        </w:tabs>
        <w:snapToGrid w:val="0"/>
        <w:rPr>
          <w:bCs/>
        </w:rPr>
      </w:pPr>
      <w:r w:rsidRPr="008E3A45">
        <w:rPr>
          <w:bCs/>
          <w:u w:val="single"/>
        </w:rPr>
        <w:t>Summary</w:t>
      </w:r>
      <w:r>
        <w:rPr>
          <w:bCs/>
        </w:rPr>
        <w:t xml:space="preserve">:  </w:t>
      </w:r>
      <w:hyperlink r:id="rId33" w:history="1">
        <w:r w:rsidRPr="008E3A45">
          <w:rPr>
            <w:rStyle w:val="Hyperlink"/>
            <w:bCs/>
          </w:rPr>
          <w:t>Cucamonga Valley Water District</w:t>
        </w:r>
      </w:hyperlink>
      <w:r w:rsidR="00857500">
        <w:rPr>
          <w:bCs/>
        </w:rPr>
        <w:t>:  N</w:t>
      </w:r>
      <w:r>
        <w:rPr>
          <w:bCs/>
        </w:rPr>
        <w:t>eeded to add a section to their website where a customer could enter a Service Request and track its Status. A Silverlight app was built that is embedded within current site. Bing Map allows user to locate request.</w:t>
      </w:r>
      <w:r w:rsidR="00A412E9">
        <w:rPr>
          <w:bCs/>
        </w:rPr>
        <w:t xml:space="preserve"> </w:t>
      </w:r>
      <w:r w:rsidR="009322EF">
        <w:rPr>
          <w:bCs/>
        </w:rPr>
        <w:t xml:space="preserve">Employed </w:t>
      </w:r>
      <w:r w:rsidR="00A412E9">
        <w:rPr>
          <w:bCs/>
        </w:rPr>
        <w:t xml:space="preserve">GIS to Reverse </w:t>
      </w:r>
      <w:r w:rsidR="000F7A2E">
        <w:rPr>
          <w:bCs/>
        </w:rPr>
        <w:t>Geolocate</w:t>
      </w:r>
      <w:r w:rsidR="00FA7080">
        <w:rPr>
          <w:bCs/>
        </w:rPr>
        <w:t xml:space="preserve"> map point/street address</w:t>
      </w:r>
      <w:r w:rsidR="00A412E9">
        <w:rPr>
          <w:bCs/>
        </w:rPr>
        <w:t>.</w:t>
      </w:r>
      <w:r w:rsidR="00FA7080">
        <w:rPr>
          <w:bCs/>
        </w:rPr>
        <w:t xml:space="preserve"> Web Service</w:t>
      </w:r>
      <w:r>
        <w:rPr>
          <w:bCs/>
        </w:rPr>
        <w:t xml:space="preserve"> backend for Request Categories, Questions, Answers, </w:t>
      </w:r>
      <w:r w:rsidR="00314614">
        <w:rPr>
          <w:bCs/>
        </w:rPr>
        <w:t xml:space="preserve">Instructions, </w:t>
      </w:r>
      <w:r w:rsidR="009322EF">
        <w:rPr>
          <w:bCs/>
        </w:rPr>
        <w:t xml:space="preserve">and </w:t>
      </w:r>
      <w:r w:rsidR="00314614">
        <w:rPr>
          <w:bCs/>
        </w:rPr>
        <w:t>Comments. Confirmation Page summarizes Request. Email provides link for customer to monitor Status of request.</w:t>
      </w:r>
    </w:p>
    <w:p w:rsidR="00314614" w:rsidRDefault="00314614" w:rsidP="00D56DD8">
      <w:pPr>
        <w:tabs>
          <w:tab w:val="left" w:pos="1440"/>
        </w:tabs>
        <w:snapToGrid w:val="0"/>
        <w:rPr>
          <w:bCs/>
        </w:rPr>
      </w:pPr>
    </w:p>
    <w:p w:rsidR="00314614" w:rsidRDefault="00314614" w:rsidP="00314614">
      <w:pPr>
        <w:tabs>
          <w:tab w:val="left" w:pos="1440"/>
        </w:tabs>
        <w:snapToGrid w:val="0"/>
        <w:jc w:val="center"/>
        <w:rPr>
          <w:bCs/>
        </w:rPr>
      </w:pPr>
      <w:r>
        <w:rPr>
          <w:noProof/>
          <w:lang w:eastAsia="en-US"/>
        </w:rPr>
        <w:lastRenderedPageBreak/>
        <w:drawing>
          <wp:inline distT="0" distB="0" distL="0" distR="0" wp14:anchorId="35F4B8C0" wp14:editId="08606636">
            <wp:extent cx="4486275" cy="23245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86275" cy="2324572"/>
                    </a:xfrm>
                    <a:prstGeom prst="rect">
                      <a:avLst/>
                    </a:prstGeom>
                  </pic:spPr>
                </pic:pic>
              </a:graphicData>
            </a:graphic>
          </wp:inline>
        </w:drawing>
      </w:r>
    </w:p>
    <w:p w:rsidR="00C34921" w:rsidRDefault="00C34921" w:rsidP="00314614">
      <w:pPr>
        <w:tabs>
          <w:tab w:val="left" w:pos="1440"/>
        </w:tabs>
        <w:snapToGrid w:val="0"/>
        <w:jc w:val="center"/>
        <w:rPr>
          <w:bCs/>
        </w:rPr>
      </w:pPr>
    </w:p>
    <w:p w:rsidR="00314614" w:rsidRPr="008E3A45" w:rsidRDefault="00314614" w:rsidP="00D56DD8">
      <w:pPr>
        <w:tabs>
          <w:tab w:val="left" w:pos="1440"/>
        </w:tabs>
        <w:snapToGrid w:val="0"/>
        <w:rPr>
          <w:bCs/>
        </w:rPr>
      </w:pPr>
    </w:p>
    <w:p w:rsidR="00D56DD8" w:rsidRPr="009A7B1B" w:rsidRDefault="00D56DD8" w:rsidP="006E100B">
      <w:pPr>
        <w:pStyle w:val="ListParagraph"/>
        <w:numPr>
          <w:ilvl w:val="0"/>
          <w:numId w:val="13"/>
        </w:numPr>
        <w:tabs>
          <w:tab w:val="left" w:pos="1440"/>
        </w:tabs>
        <w:snapToGrid w:val="0"/>
        <w:rPr>
          <w:bCs/>
        </w:rPr>
      </w:pPr>
      <w:r w:rsidRPr="009A7B1B">
        <w:rPr>
          <w:bCs/>
        </w:rPr>
        <w:t xml:space="preserve">Build </w:t>
      </w:r>
      <w:r w:rsidRPr="009A7B1B">
        <w:rPr>
          <w:b/>
          <w:bCs/>
        </w:rPr>
        <w:t>Silverlight</w:t>
      </w:r>
      <w:r w:rsidRPr="009A7B1B">
        <w:rPr>
          <w:bCs/>
        </w:rPr>
        <w:t xml:space="preserve"> UI for Cucamonga Valley Water District (CVWD) web based Customer Requests System </w:t>
      </w:r>
      <w:r w:rsidR="00E5705E">
        <w:rPr>
          <w:bCs/>
        </w:rPr>
        <w:t>that</w:t>
      </w:r>
      <w:r w:rsidRPr="009A7B1B">
        <w:rPr>
          <w:bCs/>
        </w:rPr>
        <w:t xml:space="preserve"> facilitate</w:t>
      </w:r>
      <w:r w:rsidR="00E5705E">
        <w:rPr>
          <w:bCs/>
        </w:rPr>
        <w:t>s</w:t>
      </w:r>
      <w:r w:rsidRPr="009A7B1B">
        <w:rPr>
          <w:bCs/>
        </w:rPr>
        <w:t xml:space="preserve"> public entry and tracking of service requests.</w:t>
      </w:r>
    </w:p>
    <w:p w:rsidR="00D56DD8" w:rsidRPr="009A7B1B" w:rsidRDefault="00D56DD8" w:rsidP="006E100B">
      <w:pPr>
        <w:pStyle w:val="ListParagraph"/>
        <w:numPr>
          <w:ilvl w:val="0"/>
          <w:numId w:val="13"/>
        </w:numPr>
        <w:tabs>
          <w:tab w:val="left" w:pos="1440"/>
        </w:tabs>
        <w:snapToGrid w:val="0"/>
        <w:rPr>
          <w:bCs/>
        </w:rPr>
      </w:pPr>
      <w:r w:rsidRPr="009A7B1B">
        <w:rPr>
          <w:bCs/>
        </w:rPr>
        <w:t>Embed Silverlight app within current CVWD website.</w:t>
      </w:r>
    </w:p>
    <w:p w:rsidR="00D56DD8" w:rsidRPr="009A7B1B" w:rsidRDefault="00D56DD8" w:rsidP="006E100B">
      <w:pPr>
        <w:pStyle w:val="ListParagraph"/>
        <w:numPr>
          <w:ilvl w:val="0"/>
          <w:numId w:val="13"/>
        </w:numPr>
        <w:tabs>
          <w:tab w:val="left" w:pos="1440"/>
        </w:tabs>
        <w:snapToGrid w:val="0"/>
        <w:rPr>
          <w:bCs/>
        </w:rPr>
      </w:pPr>
      <w:r w:rsidRPr="009A7B1B">
        <w:rPr>
          <w:bCs/>
        </w:rPr>
        <w:t>Address</w:t>
      </w:r>
      <w:r w:rsidR="00E5705E">
        <w:rPr>
          <w:bCs/>
        </w:rPr>
        <w:t xml:space="preserve"> entered</w:t>
      </w:r>
      <w:r w:rsidRPr="009A7B1B">
        <w:rPr>
          <w:bCs/>
        </w:rPr>
        <w:t xml:space="preserve"> in text field … </w:t>
      </w:r>
      <w:r w:rsidRPr="009A7B1B">
        <w:rPr>
          <w:b/>
          <w:bCs/>
        </w:rPr>
        <w:t>Geolocate</w:t>
      </w:r>
      <w:r w:rsidRPr="009A7B1B">
        <w:rPr>
          <w:bCs/>
        </w:rPr>
        <w:t xml:space="preserve">  to translate Street Address to Longitude/Latitude and display Pushpin on </w:t>
      </w:r>
      <w:r w:rsidRPr="009A7B1B">
        <w:rPr>
          <w:b/>
          <w:bCs/>
        </w:rPr>
        <w:t>Bing Map</w:t>
      </w:r>
      <w:r w:rsidRPr="009A7B1B">
        <w:rPr>
          <w:bCs/>
        </w:rPr>
        <w:t>.</w:t>
      </w:r>
    </w:p>
    <w:p w:rsidR="00D56DD8" w:rsidRPr="009A7B1B" w:rsidRDefault="00D56DD8" w:rsidP="006E100B">
      <w:pPr>
        <w:pStyle w:val="ListParagraph"/>
        <w:numPr>
          <w:ilvl w:val="0"/>
          <w:numId w:val="13"/>
        </w:numPr>
        <w:tabs>
          <w:tab w:val="left" w:pos="1440"/>
        </w:tabs>
        <w:snapToGrid w:val="0"/>
        <w:rPr>
          <w:bCs/>
        </w:rPr>
      </w:pPr>
      <w:r w:rsidRPr="009A7B1B">
        <w:rPr>
          <w:bCs/>
        </w:rPr>
        <w:t xml:space="preserve">Pushpin </w:t>
      </w:r>
      <w:r w:rsidR="00E5705E">
        <w:rPr>
          <w:bCs/>
        </w:rPr>
        <w:t>dropped on</w:t>
      </w:r>
      <w:r w:rsidRPr="009A7B1B">
        <w:rPr>
          <w:bCs/>
        </w:rPr>
        <w:t xml:space="preserve"> Bing Map … </w:t>
      </w:r>
      <w:r w:rsidRPr="009A7B1B">
        <w:rPr>
          <w:b/>
          <w:bCs/>
        </w:rPr>
        <w:t>ReverseGeolocate</w:t>
      </w:r>
      <w:r w:rsidRPr="009A7B1B">
        <w:rPr>
          <w:bCs/>
        </w:rPr>
        <w:t xml:space="preserve"> to convert Longitude/Latitude to Street Address displayed in text field.</w:t>
      </w:r>
    </w:p>
    <w:p w:rsidR="00D56DD8" w:rsidRPr="009A7B1B" w:rsidRDefault="00D56DD8" w:rsidP="006E100B">
      <w:pPr>
        <w:pStyle w:val="ListParagraph"/>
        <w:numPr>
          <w:ilvl w:val="0"/>
          <w:numId w:val="13"/>
        </w:numPr>
        <w:tabs>
          <w:tab w:val="left" w:pos="1440"/>
        </w:tabs>
        <w:snapToGrid w:val="0"/>
        <w:rPr>
          <w:bCs/>
        </w:rPr>
      </w:pPr>
      <w:r w:rsidRPr="009A7B1B">
        <w:rPr>
          <w:bCs/>
        </w:rPr>
        <w:t>Convert ESRI Shapefile to SQL Server 2008 Spatial GML format using Shape2SQL tool.</w:t>
      </w:r>
    </w:p>
    <w:p w:rsidR="00D56DD8" w:rsidRPr="009A7B1B" w:rsidRDefault="00D56DD8" w:rsidP="006E100B">
      <w:pPr>
        <w:pStyle w:val="ListParagraph"/>
        <w:numPr>
          <w:ilvl w:val="0"/>
          <w:numId w:val="13"/>
        </w:numPr>
        <w:tabs>
          <w:tab w:val="left" w:pos="1440"/>
        </w:tabs>
        <w:snapToGrid w:val="0"/>
        <w:rPr>
          <w:bCs/>
        </w:rPr>
      </w:pPr>
      <w:r w:rsidRPr="009A7B1B">
        <w:rPr>
          <w:bCs/>
        </w:rPr>
        <w:t>Extract boundary from imported ESRI Shapefile.</w:t>
      </w:r>
    </w:p>
    <w:p w:rsidR="00D56DD8" w:rsidRPr="009A7B1B" w:rsidRDefault="00D56DD8" w:rsidP="006E100B">
      <w:pPr>
        <w:pStyle w:val="ListParagraph"/>
        <w:numPr>
          <w:ilvl w:val="0"/>
          <w:numId w:val="13"/>
        </w:numPr>
        <w:tabs>
          <w:tab w:val="left" w:pos="1440"/>
        </w:tabs>
        <w:snapToGrid w:val="0"/>
        <w:rPr>
          <w:bCs/>
        </w:rPr>
      </w:pPr>
      <w:r w:rsidRPr="009A7B1B">
        <w:rPr>
          <w:bCs/>
        </w:rPr>
        <w:t>Implement algorithm</w:t>
      </w:r>
      <w:r w:rsidR="00CD2E48">
        <w:rPr>
          <w:bCs/>
        </w:rPr>
        <w:t>, using</w:t>
      </w:r>
      <w:r w:rsidRPr="009A7B1B">
        <w:rPr>
          <w:bCs/>
        </w:rPr>
        <w:t xml:space="preserve"> polygon created from boundary points</w:t>
      </w:r>
      <w:r w:rsidR="00CD2E48">
        <w:rPr>
          <w:bCs/>
        </w:rPr>
        <w:t xml:space="preserve">, to calculate </w:t>
      </w:r>
      <w:r w:rsidRPr="009A7B1B">
        <w:rPr>
          <w:bCs/>
        </w:rPr>
        <w:t>if an address lies within or outside CVWD Service Area (could have done this in SQL Server 2008, but client runs 2005 which does not have Spatial features).</w:t>
      </w:r>
    </w:p>
    <w:p w:rsidR="00D56DD8" w:rsidRPr="009A7B1B" w:rsidRDefault="00D56DD8" w:rsidP="006E100B">
      <w:pPr>
        <w:pStyle w:val="ListParagraph"/>
        <w:numPr>
          <w:ilvl w:val="0"/>
          <w:numId w:val="13"/>
        </w:numPr>
        <w:tabs>
          <w:tab w:val="left" w:pos="1440"/>
        </w:tabs>
        <w:snapToGrid w:val="0"/>
        <w:rPr>
          <w:bCs/>
        </w:rPr>
      </w:pPr>
      <w:r w:rsidRPr="009A7B1B">
        <w:rPr>
          <w:bCs/>
        </w:rPr>
        <w:t>Alert user if address falls outside CVWD Service Area.</w:t>
      </w:r>
    </w:p>
    <w:p w:rsidR="00D56DD8" w:rsidRDefault="00D56DD8" w:rsidP="006E100B">
      <w:pPr>
        <w:pStyle w:val="ListParagraph"/>
        <w:numPr>
          <w:ilvl w:val="0"/>
          <w:numId w:val="13"/>
        </w:numPr>
        <w:tabs>
          <w:tab w:val="left" w:pos="1440"/>
        </w:tabs>
        <w:snapToGrid w:val="0"/>
        <w:rPr>
          <w:bCs/>
        </w:rPr>
      </w:pPr>
      <w:r w:rsidRPr="00CD2E48">
        <w:rPr>
          <w:b/>
          <w:bCs/>
        </w:rPr>
        <w:t>Web services</w:t>
      </w:r>
      <w:r w:rsidRPr="00CD2E48">
        <w:rPr>
          <w:bCs/>
        </w:rPr>
        <w:t xml:space="preserve"> </w:t>
      </w:r>
      <w:r w:rsidR="00CD2E48" w:rsidRPr="00CD2E48">
        <w:rPr>
          <w:bCs/>
        </w:rPr>
        <w:t>to</w:t>
      </w:r>
      <w:r w:rsidRPr="00CD2E48">
        <w:rPr>
          <w:bCs/>
        </w:rPr>
        <w:t xml:space="preserve"> select </w:t>
      </w:r>
      <w:r w:rsidR="00CD2E48" w:rsidRPr="00CD2E48">
        <w:rPr>
          <w:bCs/>
        </w:rPr>
        <w:t xml:space="preserve">applicable problem descriptions, </w:t>
      </w:r>
      <w:r w:rsidRPr="00CD2E48">
        <w:rPr>
          <w:bCs/>
        </w:rPr>
        <w:t>present list of services</w:t>
      </w:r>
      <w:r w:rsidR="00CD2E48">
        <w:rPr>
          <w:bCs/>
        </w:rPr>
        <w:t>,</w:t>
      </w:r>
      <w:r w:rsidRPr="009A7B1B">
        <w:rPr>
          <w:bCs/>
        </w:rPr>
        <w:t xml:space="preserve"> provide clarification questions</w:t>
      </w:r>
      <w:r w:rsidR="00CD2E48">
        <w:rPr>
          <w:bCs/>
        </w:rPr>
        <w:t>,</w:t>
      </w:r>
      <w:r w:rsidRPr="009A7B1B">
        <w:rPr>
          <w:bCs/>
        </w:rPr>
        <w:t xml:space="preserve"> capture customer answers.</w:t>
      </w:r>
    </w:p>
    <w:p w:rsidR="00FE6B63" w:rsidRPr="009A7B1B" w:rsidRDefault="00CD2E48" w:rsidP="006E100B">
      <w:pPr>
        <w:pStyle w:val="ListParagraph"/>
        <w:numPr>
          <w:ilvl w:val="0"/>
          <w:numId w:val="13"/>
        </w:numPr>
        <w:tabs>
          <w:tab w:val="left" w:pos="1440"/>
        </w:tabs>
        <w:snapToGrid w:val="0"/>
        <w:rPr>
          <w:bCs/>
        </w:rPr>
      </w:pPr>
      <w:r>
        <w:rPr>
          <w:bCs/>
        </w:rPr>
        <w:t>V</w:t>
      </w:r>
      <w:r w:rsidR="00FE6B63">
        <w:rPr>
          <w:bCs/>
        </w:rPr>
        <w:t>alidation via Silverlight ValidationSummary control and bindings Mode.</w:t>
      </w:r>
    </w:p>
    <w:p w:rsidR="00D56DD8" w:rsidRPr="009A7B1B" w:rsidRDefault="00D56DD8" w:rsidP="006E100B">
      <w:pPr>
        <w:pStyle w:val="ListParagraph"/>
        <w:numPr>
          <w:ilvl w:val="0"/>
          <w:numId w:val="13"/>
        </w:numPr>
        <w:tabs>
          <w:tab w:val="left" w:pos="1440"/>
        </w:tabs>
        <w:snapToGrid w:val="0"/>
        <w:rPr>
          <w:bCs/>
        </w:rPr>
      </w:pPr>
      <w:r w:rsidRPr="009A7B1B">
        <w:rPr>
          <w:b/>
          <w:bCs/>
        </w:rPr>
        <w:t>Email confirmation</w:t>
      </w:r>
      <w:r w:rsidRPr="009A7B1B">
        <w:rPr>
          <w:bCs/>
        </w:rPr>
        <w:t xml:space="preserve"> (via Web Service) with unique ID sent to customer so request status can be tracked.</w:t>
      </w:r>
    </w:p>
    <w:p w:rsidR="00C34921" w:rsidRDefault="00C34921" w:rsidP="009B5DA6">
      <w:pPr>
        <w:suppressAutoHyphens w:val="0"/>
        <w:rPr>
          <w:bCs/>
          <w:u w:val="single"/>
        </w:rPr>
      </w:pPr>
    </w:p>
    <w:p w:rsidR="00D56DD8" w:rsidRPr="009B5DA6" w:rsidRDefault="007810D9" w:rsidP="009B5DA6">
      <w:pPr>
        <w:suppressAutoHyphens w:val="0"/>
        <w:rPr>
          <w:bCs/>
        </w:rPr>
      </w:pPr>
      <w:r>
        <w:rPr>
          <w:bCs/>
          <w:u w:val="single"/>
        </w:rPr>
        <w:t>Skills</w:t>
      </w:r>
      <w:r w:rsidR="00733924" w:rsidRPr="00187A51">
        <w:rPr>
          <w:bCs/>
        </w:rPr>
        <w:t>:</w:t>
      </w:r>
      <w:r w:rsidR="00733924">
        <w:rPr>
          <w:b/>
          <w:bCs/>
        </w:rPr>
        <w:t xml:space="preserve">  </w:t>
      </w:r>
      <w:r w:rsidR="00D56DD8" w:rsidRPr="009B5DA6">
        <w:rPr>
          <w:bCs/>
        </w:rPr>
        <w:t>Silverlight 4.0, C#</w:t>
      </w:r>
      <w:r w:rsidR="009A7B1B" w:rsidRPr="009B5DA6">
        <w:rPr>
          <w:bCs/>
        </w:rPr>
        <w:t xml:space="preserve"> 4.0</w:t>
      </w:r>
      <w:r w:rsidR="00D56DD8" w:rsidRPr="009B5DA6">
        <w:rPr>
          <w:bCs/>
        </w:rPr>
        <w:t>, VS2010, SQL Server 2008</w:t>
      </w:r>
      <w:r w:rsidR="009A7B1B" w:rsidRPr="009B5DA6">
        <w:rPr>
          <w:bCs/>
        </w:rPr>
        <w:t xml:space="preserve"> Geospatial</w:t>
      </w:r>
      <w:r w:rsidR="00D56DD8" w:rsidRPr="009B5DA6">
        <w:rPr>
          <w:bCs/>
        </w:rPr>
        <w:t>, LINQ, Expression Blend 4, SketchFlow, Bing maps, IIS, Web Services, ESRI Shapefiles, GIS Spatial Data.</w:t>
      </w:r>
    </w:p>
    <w:p w:rsidR="00D56DD8" w:rsidRDefault="00D56DD8" w:rsidP="00D56DD8">
      <w:pPr>
        <w:suppressAutoHyphens w:val="0"/>
        <w:rPr>
          <w:bCs/>
        </w:rPr>
      </w:pPr>
    </w:p>
    <w:p w:rsidR="00CA6BD8" w:rsidRDefault="00CA6BD8" w:rsidP="00D56DD8">
      <w:pPr>
        <w:pBdr>
          <w:bottom w:val="single" w:sz="6" w:space="1" w:color="auto"/>
        </w:pBdr>
        <w:suppressAutoHyphens w:val="0"/>
        <w:rPr>
          <w:bCs/>
        </w:rPr>
      </w:pPr>
    </w:p>
    <w:p w:rsidR="00CA6BD8" w:rsidRPr="00927543" w:rsidRDefault="00CA6BD8" w:rsidP="00CA6BD8">
      <w:pPr>
        <w:suppressAutoHyphens w:val="0"/>
      </w:pPr>
      <w:r w:rsidRPr="00927543">
        <w:t xml:space="preserve">May 2011 – </w:t>
      </w:r>
      <w:r>
        <w:t>Dec 2011</w:t>
      </w:r>
    </w:p>
    <w:p w:rsidR="00CA6BD8" w:rsidRDefault="00CA6BD8" w:rsidP="00CA6BD8">
      <w:pPr>
        <w:tabs>
          <w:tab w:val="left" w:pos="1440"/>
        </w:tabs>
        <w:snapToGrid w:val="0"/>
        <w:rPr>
          <w:i/>
          <w:iCs/>
        </w:rPr>
      </w:pPr>
      <w:r w:rsidRPr="00927543">
        <w:rPr>
          <w:b/>
          <w:bCs/>
        </w:rPr>
        <w:t>InfoHarvest</w:t>
      </w:r>
      <w:r w:rsidRPr="00927543">
        <w:t xml:space="preserve">  </w:t>
      </w:r>
      <w:r w:rsidRPr="00927543">
        <w:rPr>
          <w:i/>
          <w:iCs/>
        </w:rPr>
        <w:t>Seattle, WA</w:t>
      </w:r>
    </w:p>
    <w:p w:rsidR="00CA6BD8" w:rsidRDefault="00CA6BD8" w:rsidP="00CA6BD8">
      <w:pPr>
        <w:tabs>
          <w:tab w:val="left" w:pos="1440"/>
        </w:tabs>
        <w:snapToGrid w:val="0"/>
        <w:rPr>
          <w:i/>
          <w:iCs/>
        </w:rPr>
      </w:pPr>
      <w:r>
        <w:rPr>
          <w:i/>
          <w:iCs/>
        </w:rPr>
        <w:t>Remote Project</w:t>
      </w:r>
      <w:r w:rsidR="00FD43AA">
        <w:rPr>
          <w:i/>
          <w:iCs/>
        </w:rPr>
        <w:t xml:space="preserve"> (part time)</w:t>
      </w:r>
    </w:p>
    <w:p w:rsidR="00CA6BD8" w:rsidRDefault="00CA6BD8" w:rsidP="00CA6BD8">
      <w:pPr>
        <w:tabs>
          <w:tab w:val="left" w:pos="1440"/>
        </w:tabs>
        <w:snapToGrid w:val="0"/>
        <w:rPr>
          <w:iCs/>
          <w:u w:val="single"/>
        </w:rPr>
      </w:pPr>
    </w:p>
    <w:p w:rsidR="00CA6BD8" w:rsidRDefault="00CA6BD8" w:rsidP="00CA6BD8">
      <w:pPr>
        <w:tabs>
          <w:tab w:val="left" w:pos="1440"/>
        </w:tabs>
        <w:snapToGrid w:val="0"/>
        <w:rPr>
          <w:iCs/>
        </w:rPr>
      </w:pPr>
      <w:r w:rsidRPr="00CD061E">
        <w:rPr>
          <w:iCs/>
          <w:u w:val="single"/>
        </w:rPr>
        <w:t>Summary</w:t>
      </w:r>
      <w:r w:rsidRPr="00CD061E">
        <w:rPr>
          <w:iCs/>
        </w:rPr>
        <w:t xml:space="preserve">:  </w:t>
      </w:r>
      <w:hyperlink r:id="rId35" w:history="1">
        <w:r w:rsidRPr="00ED3D38">
          <w:rPr>
            <w:rStyle w:val="Hyperlink"/>
            <w:iCs/>
          </w:rPr>
          <w:t>InfoHarvest</w:t>
        </w:r>
      </w:hyperlink>
      <w:r>
        <w:rPr>
          <w:iCs/>
        </w:rPr>
        <w:t xml:space="preserve">:  Developed visual tool that assists making complex decisions. Current work is in conjunction with the </w:t>
      </w:r>
      <w:hyperlink r:id="rId36" w:history="1">
        <w:r w:rsidRPr="00ED3D38">
          <w:rPr>
            <w:rStyle w:val="Hyperlink"/>
            <w:iCs/>
          </w:rPr>
          <w:t>Redlands Institute</w:t>
        </w:r>
      </w:hyperlink>
      <w:r>
        <w:rPr>
          <w:iCs/>
        </w:rPr>
        <w:t xml:space="preserve"> which conducts applied research into complex environmental and social systems using GIS and associated technologies.</w:t>
      </w:r>
      <w:r w:rsidRPr="00E203B4">
        <w:rPr>
          <w:iCs/>
        </w:rPr>
        <w:t xml:space="preserve"> </w:t>
      </w:r>
      <w:r>
        <w:rPr>
          <w:iCs/>
        </w:rPr>
        <w:t xml:space="preserve">Core decision making technology is written in VB. Goal of this project is to update to C# and current .NET Framework. </w:t>
      </w:r>
      <w:r>
        <w:rPr>
          <w:iCs/>
        </w:rPr>
        <w:lastRenderedPageBreak/>
        <w:t xml:space="preserve">Convert WinForms to XAML. Use ObservableCollection to decouple bindings. </w:t>
      </w:r>
      <w:r w:rsidRPr="007C44CA">
        <w:rPr>
          <w:b/>
          <w:iCs/>
        </w:rPr>
        <w:t>Problem</w:t>
      </w:r>
      <w:r>
        <w:rPr>
          <w:iCs/>
        </w:rPr>
        <w:t xml:space="preserve">: Dynamically select database </w:t>
      </w:r>
      <w:r w:rsidRPr="003C367A">
        <w:rPr>
          <w:iCs/>
          <w:u w:val="single"/>
        </w:rPr>
        <w:t>at runtime</w:t>
      </w:r>
      <w:r w:rsidRPr="00820CF5">
        <w:rPr>
          <w:iCs/>
        </w:rPr>
        <w:t>,</w:t>
      </w:r>
      <w:r>
        <w:rPr>
          <w:iCs/>
        </w:rPr>
        <w:t xml:space="preserve"> but LINQ needs to do database mapping </w:t>
      </w:r>
      <w:r w:rsidRPr="003C367A">
        <w:rPr>
          <w:iCs/>
          <w:u w:val="single"/>
        </w:rPr>
        <w:t>at compile time</w:t>
      </w:r>
      <w:r>
        <w:rPr>
          <w:iCs/>
        </w:rPr>
        <w:t xml:space="preserve">. </w:t>
      </w:r>
      <w:r w:rsidRPr="007C44CA">
        <w:rPr>
          <w:b/>
          <w:iCs/>
        </w:rPr>
        <w:t>Solution</w:t>
      </w:r>
      <w:r>
        <w:rPr>
          <w:iCs/>
        </w:rPr>
        <w:t xml:space="preserve">: ADO.NET creates DataSet … then query via </w:t>
      </w:r>
      <w:r w:rsidRPr="00820CF5">
        <w:rPr>
          <w:i/>
          <w:iCs/>
        </w:rPr>
        <w:t>LINQ to DataSet</w:t>
      </w:r>
      <w:r>
        <w:rPr>
          <w:iCs/>
        </w:rPr>
        <w:t>.</w:t>
      </w:r>
    </w:p>
    <w:p w:rsidR="00CA6BD8" w:rsidRDefault="00CA6BD8" w:rsidP="00CA6BD8">
      <w:pPr>
        <w:tabs>
          <w:tab w:val="left" w:pos="1440"/>
        </w:tabs>
        <w:snapToGrid w:val="0"/>
        <w:rPr>
          <w:iCs/>
        </w:rPr>
      </w:pPr>
    </w:p>
    <w:p w:rsidR="00CA6BD8" w:rsidRDefault="00CA6BD8" w:rsidP="00CA6BD8">
      <w:pPr>
        <w:tabs>
          <w:tab w:val="left" w:pos="1440"/>
        </w:tabs>
        <w:snapToGrid w:val="0"/>
        <w:jc w:val="center"/>
        <w:rPr>
          <w:iCs/>
        </w:rPr>
      </w:pPr>
      <w:r>
        <w:rPr>
          <w:iCs/>
        </w:rPr>
        <w:t>Screenshot of “decision” in VB6 version</w:t>
      </w:r>
    </w:p>
    <w:p w:rsidR="00CA6BD8" w:rsidRDefault="00CA6BD8" w:rsidP="00CA6BD8">
      <w:pPr>
        <w:tabs>
          <w:tab w:val="left" w:pos="1440"/>
        </w:tabs>
        <w:snapToGrid w:val="0"/>
        <w:jc w:val="center"/>
        <w:rPr>
          <w:iCs/>
        </w:rPr>
      </w:pPr>
      <w:r>
        <w:rPr>
          <w:noProof/>
          <w:lang w:eastAsia="en-US"/>
        </w:rPr>
        <w:drawing>
          <wp:inline distT="0" distB="0" distL="0" distR="0" wp14:anchorId="753DCB87" wp14:editId="5EB5F6CC">
            <wp:extent cx="5200650" cy="214637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00650" cy="2146379"/>
                    </a:xfrm>
                    <a:prstGeom prst="rect">
                      <a:avLst/>
                    </a:prstGeom>
                  </pic:spPr>
                </pic:pic>
              </a:graphicData>
            </a:graphic>
          </wp:inline>
        </w:drawing>
      </w:r>
    </w:p>
    <w:p w:rsidR="00CA6BD8" w:rsidRDefault="00CA6BD8" w:rsidP="00CA6BD8">
      <w:pPr>
        <w:tabs>
          <w:tab w:val="left" w:pos="1440"/>
        </w:tabs>
        <w:snapToGrid w:val="0"/>
        <w:jc w:val="center"/>
        <w:rPr>
          <w:iCs/>
        </w:rPr>
      </w:pPr>
    </w:p>
    <w:p w:rsidR="00CA6BD8" w:rsidRPr="00927543" w:rsidRDefault="00CA6BD8" w:rsidP="00CA6BD8">
      <w:pPr>
        <w:pStyle w:val="ListParagraph"/>
        <w:widowControl w:val="0"/>
        <w:numPr>
          <w:ilvl w:val="0"/>
          <w:numId w:val="12"/>
        </w:numPr>
        <w:tabs>
          <w:tab w:val="left" w:pos="1440"/>
        </w:tabs>
        <w:autoSpaceDE w:val="0"/>
      </w:pPr>
      <w:r w:rsidRPr="00927543">
        <w:t>Create light version of InfoHarvest’s Multi-Criteria Decision Analysis object to replace current wrapper for COM</w:t>
      </w:r>
      <w:r>
        <w:t xml:space="preserve"> WDObj</w:t>
      </w:r>
      <w:r w:rsidRPr="00927543">
        <w:t xml:space="preserve"> decision analysis DLL.</w:t>
      </w:r>
    </w:p>
    <w:p w:rsidR="00CA6BD8" w:rsidRPr="00927543" w:rsidRDefault="00CA6BD8" w:rsidP="00CA6BD8">
      <w:pPr>
        <w:pStyle w:val="ListParagraph"/>
        <w:widowControl w:val="0"/>
        <w:numPr>
          <w:ilvl w:val="0"/>
          <w:numId w:val="12"/>
        </w:numPr>
        <w:tabs>
          <w:tab w:val="left" w:pos="1440"/>
        </w:tabs>
        <w:autoSpaceDE w:val="0"/>
      </w:pPr>
      <w:r w:rsidRPr="00927543">
        <w:t xml:space="preserve">Convert </w:t>
      </w:r>
      <w:r w:rsidRPr="0023214E">
        <w:rPr>
          <w:b/>
        </w:rPr>
        <w:t>VB 6</w:t>
      </w:r>
      <w:r w:rsidRPr="00927543">
        <w:t xml:space="preserve"> code to </w:t>
      </w:r>
      <w:r w:rsidRPr="0023214E">
        <w:rPr>
          <w:b/>
        </w:rPr>
        <w:t xml:space="preserve">C# 4 </w:t>
      </w:r>
      <w:r>
        <w:t xml:space="preserve">… </w:t>
      </w:r>
      <w:r w:rsidRPr="00927543">
        <w:t>WinForms to XAML.</w:t>
      </w:r>
    </w:p>
    <w:p w:rsidR="00CA6BD8" w:rsidRPr="00927543" w:rsidRDefault="00CA6BD8" w:rsidP="00CA6BD8">
      <w:pPr>
        <w:pStyle w:val="ListParagraph"/>
        <w:widowControl w:val="0"/>
        <w:numPr>
          <w:ilvl w:val="0"/>
          <w:numId w:val="12"/>
        </w:numPr>
        <w:tabs>
          <w:tab w:val="left" w:pos="1440"/>
        </w:tabs>
        <w:autoSpaceDE w:val="0"/>
      </w:pPr>
      <w:r w:rsidRPr="00927543">
        <w:t>Decouple binding between View and Model using ObservableCollection.</w:t>
      </w:r>
    </w:p>
    <w:p w:rsidR="00CA6BD8" w:rsidRDefault="00CA6BD8" w:rsidP="00CA6BD8">
      <w:pPr>
        <w:pStyle w:val="ListParagraph"/>
        <w:widowControl w:val="0"/>
        <w:numPr>
          <w:ilvl w:val="0"/>
          <w:numId w:val="12"/>
        </w:numPr>
        <w:tabs>
          <w:tab w:val="left" w:pos="1440"/>
        </w:tabs>
        <w:autoSpaceDE w:val="0"/>
      </w:pPr>
      <w:r w:rsidRPr="00B91694">
        <w:rPr>
          <w:b/>
        </w:rPr>
        <w:t>Problem</w:t>
      </w:r>
      <w:r>
        <w:t xml:space="preserve">: Database selected </w:t>
      </w:r>
      <w:r w:rsidRPr="00B91694">
        <w:rPr>
          <w:b/>
        </w:rPr>
        <w:t>at runtime</w:t>
      </w:r>
      <w:r>
        <w:t xml:space="preserve">, but LINQ needs to do mapping at compile time. </w:t>
      </w:r>
    </w:p>
    <w:p w:rsidR="00CA6BD8" w:rsidRPr="00927543" w:rsidRDefault="00CA6BD8" w:rsidP="00CA6BD8">
      <w:pPr>
        <w:pStyle w:val="ListParagraph"/>
        <w:widowControl w:val="0"/>
        <w:numPr>
          <w:ilvl w:val="0"/>
          <w:numId w:val="12"/>
        </w:numPr>
        <w:tabs>
          <w:tab w:val="left" w:pos="1440"/>
        </w:tabs>
        <w:autoSpaceDE w:val="0"/>
      </w:pPr>
      <w:r w:rsidRPr="00B91694">
        <w:rPr>
          <w:b/>
          <w:i/>
        </w:rPr>
        <w:t>Slow</w:t>
      </w:r>
      <w:r w:rsidRPr="00B91694">
        <w:rPr>
          <w:b/>
        </w:rPr>
        <w:t xml:space="preserve"> solution</w:t>
      </w:r>
      <w:r w:rsidRPr="00927543">
        <w:t xml:space="preserve">: System.Diagnostics.Process to fire SqlMetal.exe in order to create *.dbml mapping file. </w:t>
      </w:r>
      <w:r>
        <w:t>S</w:t>
      </w:r>
      <w:r w:rsidRPr="00927543">
        <w:t>imilar process to create *.cs file from *.dbml. System.CodeDom.Compiler namespace to dynamically compile *.cs file and return compiled assemb</w:t>
      </w:r>
      <w:r>
        <w:t>ly. Dynamically load assembly.</w:t>
      </w:r>
    </w:p>
    <w:p w:rsidR="00CA6BD8" w:rsidRDefault="00CA6BD8" w:rsidP="00CA6BD8">
      <w:pPr>
        <w:pStyle w:val="ListParagraph"/>
        <w:widowControl w:val="0"/>
        <w:numPr>
          <w:ilvl w:val="0"/>
          <w:numId w:val="12"/>
        </w:numPr>
        <w:tabs>
          <w:tab w:val="left" w:pos="1440"/>
        </w:tabs>
        <w:autoSpaceDE w:val="0"/>
      </w:pPr>
      <w:r w:rsidRPr="00B91694">
        <w:rPr>
          <w:b/>
          <w:i/>
        </w:rPr>
        <w:t>Fast</w:t>
      </w:r>
      <w:r w:rsidRPr="00B91694">
        <w:rPr>
          <w:b/>
        </w:rPr>
        <w:t xml:space="preserve"> solution</w:t>
      </w:r>
      <w:r w:rsidRPr="00927543">
        <w:t xml:space="preserve">: </w:t>
      </w:r>
      <w:r>
        <w:t>ADO.NET creates DataSet …</w:t>
      </w:r>
      <w:r w:rsidRPr="00927543">
        <w:t xml:space="preserve"> </w:t>
      </w:r>
      <w:r>
        <w:t xml:space="preserve">then query using </w:t>
      </w:r>
      <w:r w:rsidRPr="00AB4941">
        <w:rPr>
          <w:i/>
        </w:rPr>
        <w:t>LINQ to DataSet</w:t>
      </w:r>
      <w:r>
        <w:t>.</w:t>
      </w:r>
    </w:p>
    <w:p w:rsidR="00CA6BD8" w:rsidRPr="00927543" w:rsidRDefault="00CA6BD8" w:rsidP="00CA6BD8">
      <w:pPr>
        <w:pStyle w:val="ListParagraph"/>
        <w:widowControl w:val="0"/>
        <w:numPr>
          <w:ilvl w:val="0"/>
          <w:numId w:val="12"/>
        </w:numPr>
        <w:tabs>
          <w:tab w:val="left" w:pos="1440"/>
        </w:tabs>
        <w:autoSpaceDE w:val="0"/>
      </w:pPr>
      <w:r w:rsidRPr="00927543">
        <w:t>List of tables in database from which user selects one table.</w:t>
      </w:r>
    </w:p>
    <w:p w:rsidR="00CA6BD8" w:rsidRPr="00927543" w:rsidRDefault="00CA6BD8" w:rsidP="00CA6BD8">
      <w:pPr>
        <w:pStyle w:val="ListParagraph"/>
        <w:widowControl w:val="0"/>
        <w:numPr>
          <w:ilvl w:val="0"/>
          <w:numId w:val="12"/>
        </w:numPr>
        <w:tabs>
          <w:tab w:val="left" w:pos="1440"/>
        </w:tabs>
        <w:autoSpaceDE w:val="0"/>
      </w:pPr>
      <w:r>
        <w:t>Populate list of column names from table.</w:t>
      </w:r>
    </w:p>
    <w:p w:rsidR="00CA6BD8" w:rsidRPr="00927543" w:rsidRDefault="00CA6BD8" w:rsidP="00CA6BD8">
      <w:pPr>
        <w:pStyle w:val="ListParagraph"/>
        <w:widowControl w:val="0"/>
        <w:numPr>
          <w:ilvl w:val="0"/>
          <w:numId w:val="12"/>
        </w:numPr>
        <w:tabs>
          <w:tab w:val="left" w:pos="1440"/>
        </w:tabs>
        <w:autoSpaceDE w:val="0"/>
      </w:pPr>
      <w:r w:rsidRPr="00927543">
        <w:t>Load Decision Analysis Model and use Regex to match Model columns to Database columns … allowing for white space, capitalization, etc.</w:t>
      </w:r>
    </w:p>
    <w:p w:rsidR="00CA6BD8" w:rsidRPr="009A7B1B" w:rsidRDefault="00CA6BD8" w:rsidP="00CA6BD8">
      <w:pPr>
        <w:pStyle w:val="ListParagraph"/>
        <w:numPr>
          <w:ilvl w:val="0"/>
          <w:numId w:val="12"/>
        </w:numPr>
        <w:suppressAutoHyphens w:val="0"/>
        <w:rPr>
          <w:b/>
          <w:bCs/>
        </w:rPr>
      </w:pPr>
      <w:r w:rsidRPr="00927543">
        <w:t>Filter to select columns with unique entries that can be used as Foreign Keys.</w:t>
      </w:r>
    </w:p>
    <w:p w:rsidR="00CA6BD8" w:rsidRDefault="00CA6BD8" w:rsidP="00CA6BD8">
      <w:pPr>
        <w:suppressAutoHyphens w:val="0"/>
        <w:rPr>
          <w:bCs/>
          <w:u w:val="single"/>
        </w:rPr>
      </w:pPr>
    </w:p>
    <w:p w:rsidR="00CA6BD8" w:rsidRPr="009B5DA6" w:rsidRDefault="00CA6BD8" w:rsidP="00CA6BD8">
      <w:pPr>
        <w:suppressAutoHyphens w:val="0"/>
        <w:rPr>
          <w:bCs/>
        </w:rPr>
      </w:pPr>
      <w:r>
        <w:rPr>
          <w:bCs/>
          <w:u w:val="single"/>
        </w:rPr>
        <w:t>Skills</w:t>
      </w:r>
      <w:r w:rsidRPr="00CD061E">
        <w:rPr>
          <w:bCs/>
        </w:rPr>
        <w:t>:</w:t>
      </w:r>
      <w:r>
        <w:rPr>
          <w:b/>
          <w:bCs/>
        </w:rPr>
        <w:t xml:space="preserve">  </w:t>
      </w:r>
      <w:r w:rsidRPr="009B5DA6">
        <w:rPr>
          <w:bCs/>
        </w:rPr>
        <w:t>C# 4.0, VB6, VS2010, SQL Server Compact, LINQ, WPF</w:t>
      </w:r>
    </w:p>
    <w:p w:rsidR="00CA6BD8" w:rsidRDefault="00CA6BD8" w:rsidP="00D56DD8">
      <w:pPr>
        <w:suppressAutoHyphens w:val="0"/>
        <w:rPr>
          <w:bCs/>
        </w:rPr>
      </w:pPr>
    </w:p>
    <w:p w:rsidR="00F67DBF" w:rsidRPr="00927543" w:rsidRDefault="00F67DBF" w:rsidP="00D56DD8">
      <w:pPr>
        <w:pBdr>
          <w:bottom w:val="single" w:sz="6" w:space="1" w:color="auto"/>
        </w:pBdr>
        <w:suppressAutoHyphens w:val="0"/>
        <w:rPr>
          <w:bCs/>
        </w:rPr>
      </w:pPr>
    </w:p>
    <w:p w:rsidR="00D56DD8" w:rsidRPr="00927543" w:rsidRDefault="00D56DD8" w:rsidP="00D56DD8">
      <w:pPr>
        <w:suppressAutoHyphens w:val="0"/>
      </w:pPr>
      <w:r w:rsidRPr="00927543">
        <w:t>Jan 2011- Mar 2011</w:t>
      </w:r>
    </w:p>
    <w:p w:rsidR="00D56DD8" w:rsidRDefault="00D56DD8" w:rsidP="00D56DD8">
      <w:pPr>
        <w:tabs>
          <w:tab w:val="left" w:pos="1440"/>
        </w:tabs>
        <w:snapToGrid w:val="0"/>
        <w:rPr>
          <w:b/>
          <w:bCs/>
        </w:rPr>
      </w:pPr>
      <w:r w:rsidRPr="00927543">
        <w:rPr>
          <w:b/>
          <w:bCs/>
        </w:rPr>
        <w:t xml:space="preserve">Intellacuity </w:t>
      </w:r>
      <w:r w:rsidRPr="00927543">
        <w:rPr>
          <w:bCs/>
        </w:rPr>
        <w:t xml:space="preserve"> </w:t>
      </w:r>
      <w:r w:rsidRPr="00927543">
        <w:rPr>
          <w:bCs/>
          <w:i/>
        </w:rPr>
        <w:t xml:space="preserve">Dallas, TX  </w:t>
      </w:r>
      <w:r w:rsidRPr="00927543">
        <w:rPr>
          <w:b/>
          <w:bCs/>
        </w:rPr>
        <w:t>(via Consultis</w:t>
      </w:r>
      <w:r w:rsidRPr="00927543">
        <w:rPr>
          <w:bCs/>
        </w:rPr>
        <w:t xml:space="preserve"> </w:t>
      </w:r>
      <w:r w:rsidRPr="00927543">
        <w:rPr>
          <w:bCs/>
          <w:i/>
        </w:rPr>
        <w:t>Dallas, TX</w:t>
      </w:r>
      <w:r w:rsidRPr="00927543">
        <w:rPr>
          <w:b/>
          <w:bCs/>
        </w:rPr>
        <w:t>)</w:t>
      </w:r>
    </w:p>
    <w:p w:rsidR="00791625" w:rsidRDefault="00791625" w:rsidP="00D56DD8">
      <w:pPr>
        <w:tabs>
          <w:tab w:val="left" w:pos="1440"/>
        </w:tabs>
        <w:snapToGrid w:val="0"/>
        <w:rPr>
          <w:bCs/>
          <w:i/>
        </w:rPr>
      </w:pPr>
      <w:r w:rsidRPr="00791625">
        <w:rPr>
          <w:bCs/>
          <w:i/>
        </w:rPr>
        <w:t>Remote Project</w:t>
      </w:r>
    </w:p>
    <w:p w:rsidR="00C34921" w:rsidRDefault="00C34921" w:rsidP="00D56DD8">
      <w:pPr>
        <w:tabs>
          <w:tab w:val="left" w:pos="1440"/>
        </w:tabs>
        <w:snapToGrid w:val="0"/>
        <w:rPr>
          <w:bCs/>
          <w:u w:val="single"/>
        </w:rPr>
      </w:pPr>
    </w:p>
    <w:p w:rsidR="00187A51" w:rsidRDefault="00187A51" w:rsidP="00D56DD8">
      <w:pPr>
        <w:tabs>
          <w:tab w:val="left" w:pos="1440"/>
        </w:tabs>
        <w:snapToGrid w:val="0"/>
        <w:rPr>
          <w:bCs/>
        </w:rPr>
      </w:pPr>
      <w:r w:rsidRPr="00187A51">
        <w:rPr>
          <w:bCs/>
          <w:u w:val="single"/>
        </w:rPr>
        <w:t>Summary</w:t>
      </w:r>
      <w:r>
        <w:rPr>
          <w:bCs/>
        </w:rPr>
        <w:t>:</w:t>
      </w:r>
      <w:r w:rsidR="00BE256F">
        <w:rPr>
          <w:bCs/>
        </w:rPr>
        <w:t xml:space="preserve">  </w:t>
      </w:r>
      <w:r w:rsidR="007471BB" w:rsidRPr="007471BB">
        <w:t xml:space="preserve">Create application for Capstone Metering (CM) to monitor and manage their smart water meter. Business Analytics has Adobe Flex interface, so UI built in Flex. Prototype was built in SketchFlow. Data was read from SQL Server 2008 and parsed with C#, LINQ, RegEx. Create web services (*.asmx) in VS2010. Construct water meter widget using ActionScript. </w:t>
      </w:r>
      <w:r w:rsidR="007471BB" w:rsidRPr="007471BB">
        <w:lastRenderedPageBreak/>
        <w:t>Pushpins and Info popups were inserted on Google Map. Live WebCam. UI was iPhone-like display.</w:t>
      </w:r>
    </w:p>
    <w:p w:rsidR="00187A51" w:rsidRDefault="00187A51" w:rsidP="00D56DD8">
      <w:pPr>
        <w:tabs>
          <w:tab w:val="left" w:pos="1440"/>
        </w:tabs>
        <w:snapToGrid w:val="0"/>
        <w:rPr>
          <w:bCs/>
        </w:rPr>
      </w:pPr>
    </w:p>
    <w:p w:rsidR="00187A51" w:rsidRDefault="00187A51" w:rsidP="00BE256F">
      <w:pPr>
        <w:tabs>
          <w:tab w:val="left" w:pos="1440"/>
        </w:tabs>
        <w:snapToGrid w:val="0"/>
        <w:jc w:val="center"/>
        <w:rPr>
          <w:bCs/>
        </w:rPr>
      </w:pPr>
      <w:r>
        <w:rPr>
          <w:noProof/>
          <w:lang w:eastAsia="en-US"/>
        </w:rPr>
        <w:drawing>
          <wp:inline distT="0" distB="0" distL="0" distR="0" wp14:anchorId="05C9DA96" wp14:editId="2BD3643E">
            <wp:extent cx="4752975" cy="273803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759153" cy="2741598"/>
                    </a:xfrm>
                    <a:prstGeom prst="rect">
                      <a:avLst/>
                    </a:prstGeom>
                  </pic:spPr>
                </pic:pic>
              </a:graphicData>
            </a:graphic>
          </wp:inline>
        </w:drawing>
      </w:r>
    </w:p>
    <w:p w:rsidR="00187A51" w:rsidRPr="00187A51" w:rsidRDefault="00187A51" w:rsidP="00D56DD8">
      <w:pPr>
        <w:tabs>
          <w:tab w:val="left" w:pos="1440"/>
        </w:tabs>
        <w:snapToGrid w:val="0"/>
        <w:rPr>
          <w:bCs/>
        </w:rPr>
      </w:pPr>
    </w:p>
    <w:p w:rsidR="00D56DD8" w:rsidRDefault="00791625" w:rsidP="006E100B">
      <w:pPr>
        <w:pStyle w:val="Heading2"/>
        <w:numPr>
          <w:ilvl w:val="0"/>
          <w:numId w:val="14"/>
        </w:numPr>
        <w:rPr>
          <w:rFonts w:ascii="Times New Roman" w:hAnsi="Times New Roman" w:cs="Times New Roman"/>
          <w:bCs/>
          <w:i w:val="0"/>
          <w:sz w:val="24"/>
          <w:szCs w:val="24"/>
        </w:rPr>
      </w:pPr>
      <w:r>
        <w:rPr>
          <w:rFonts w:ascii="Times New Roman" w:hAnsi="Times New Roman" w:cs="Times New Roman"/>
          <w:bCs/>
          <w:i w:val="0"/>
          <w:sz w:val="24"/>
          <w:szCs w:val="24"/>
        </w:rPr>
        <w:t xml:space="preserve">Build prototype Dashboard for </w:t>
      </w:r>
      <w:r w:rsidR="00D56DD8" w:rsidRPr="00791625">
        <w:rPr>
          <w:rFonts w:ascii="Times New Roman" w:hAnsi="Times New Roman" w:cs="Times New Roman"/>
          <w:bCs/>
          <w:i w:val="0"/>
          <w:sz w:val="24"/>
          <w:szCs w:val="24"/>
        </w:rPr>
        <w:t xml:space="preserve">real time management of water systems (residential &amp; commercial). </w:t>
      </w:r>
    </w:p>
    <w:p w:rsidR="00C34921" w:rsidRPr="00C34921" w:rsidRDefault="00C34921" w:rsidP="006E100B">
      <w:pPr>
        <w:pStyle w:val="ListParagraph"/>
        <w:numPr>
          <w:ilvl w:val="0"/>
          <w:numId w:val="14"/>
        </w:numPr>
        <w:suppressAutoHyphens w:val="0"/>
        <w:rPr>
          <w:bCs/>
        </w:rPr>
      </w:pPr>
      <w:r w:rsidRPr="00791625">
        <w:rPr>
          <w:bCs/>
        </w:rPr>
        <w:t xml:space="preserve">Prototype process using </w:t>
      </w:r>
      <w:r w:rsidRPr="00791625">
        <w:rPr>
          <w:b/>
          <w:bCs/>
        </w:rPr>
        <w:t>SketchFlow</w:t>
      </w:r>
      <w:r w:rsidRPr="00791625">
        <w:rPr>
          <w:bCs/>
        </w:rPr>
        <w:t xml:space="preserve"> (Expression Blend 4).</w:t>
      </w:r>
    </w:p>
    <w:p w:rsidR="00D56DD8" w:rsidRPr="000147DF" w:rsidRDefault="00D56DD8" w:rsidP="006E100B">
      <w:pPr>
        <w:pStyle w:val="ListParagraph"/>
        <w:numPr>
          <w:ilvl w:val="0"/>
          <w:numId w:val="14"/>
        </w:numPr>
        <w:tabs>
          <w:tab w:val="left" w:pos="1440"/>
        </w:tabs>
        <w:snapToGrid w:val="0"/>
        <w:rPr>
          <w:bCs/>
        </w:rPr>
      </w:pPr>
      <w:r w:rsidRPr="000147DF">
        <w:rPr>
          <w:bCs/>
        </w:rPr>
        <w:t xml:space="preserve">Read data from </w:t>
      </w:r>
      <w:r w:rsidRPr="000147DF">
        <w:rPr>
          <w:b/>
          <w:bCs/>
        </w:rPr>
        <w:t>SQL Server 2008</w:t>
      </w:r>
      <w:r w:rsidR="000147DF" w:rsidRPr="000147DF">
        <w:rPr>
          <w:bCs/>
        </w:rPr>
        <w:t xml:space="preserve"> … </w:t>
      </w:r>
      <w:r w:rsidR="000147DF">
        <w:rPr>
          <w:bCs/>
        </w:rPr>
        <w:t>p</w:t>
      </w:r>
      <w:r w:rsidRPr="000147DF">
        <w:rPr>
          <w:bCs/>
        </w:rPr>
        <w:t xml:space="preserve">arse with </w:t>
      </w:r>
      <w:r w:rsidRPr="000147DF">
        <w:rPr>
          <w:b/>
          <w:bCs/>
        </w:rPr>
        <w:t>LINQ</w:t>
      </w:r>
      <w:r w:rsidR="000147DF">
        <w:rPr>
          <w:bCs/>
        </w:rPr>
        <w:t>.</w:t>
      </w:r>
    </w:p>
    <w:p w:rsidR="00D56DD8" w:rsidRPr="00791625" w:rsidRDefault="00D56DD8" w:rsidP="006E100B">
      <w:pPr>
        <w:pStyle w:val="ListParagraph"/>
        <w:numPr>
          <w:ilvl w:val="0"/>
          <w:numId w:val="14"/>
        </w:numPr>
        <w:tabs>
          <w:tab w:val="left" w:pos="1440"/>
        </w:tabs>
        <w:snapToGrid w:val="0"/>
        <w:rPr>
          <w:bCs/>
        </w:rPr>
      </w:pPr>
      <w:r w:rsidRPr="00791625">
        <w:rPr>
          <w:bCs/>
        </w:rPr>
        <w:t xml:space="preserve">Create </w:t>
      </w:r>
      <w:r w:rsidRPr="00791625">
        <w:rPr>
          <w:b/>
          <w:bCs/>
        </w:rPr>
        <w:t xml:space="preserve">Web Services </w:t>
      </w:r>
      <w:r w:rsidRPr="00791625">
        <w:rPr>
          <w:bCs/>
        </w:rPr>
        <w:t xml:space="preserve">in </w:t>
      </w:r>
      <w:r w:rsidRPr="00791625">
        <w:rPr>
          <w:b/>
          <w:bCs/>
        </w:rPr>
        <w:t>VS2010</w:t>
      </w:r>
      <w:r w:rsidRPr="00791625">
        <w:rPr>
          <w:bCs/>
        </w:rPr>
        <w:t xml:space="preserve">. </w:t>
      </w:r>
    </w:p>
    <w:p w:rsidR="00D56DD8" w:rsidRPr="00791625" w:rsidRDefault="00D56DD8" w:rsidP="006E100B">
      <w:pPr>
        <w:pStyle w:val="ListParagraph"/>
        <w:numPr>
          <w:ilvl w:val="0"/>
          <w:numId w:val="14"/>
        </w:numPr>
        <w:tabs>
          <w:tab w:val="left" w:pos="1440"/>
        </w:tabs>
        <w:snapToGrid w:val="0"/>
        <w:rPr>
          <w:bCs/>
        </w:rPr>
      </w:pPr>
      <w:r w:rsidRPr="00791625">
        <w:rPr>
          <w:b/>
          <w:bCs/>
        </w:rPr>
        <w:t>Adobe Flex 4</w:t>
      </w:r>
      <w:r w:rsidRPr="00791625">
        <w:rPr>
          <w:bCs/>
        </w:rPr>
        <w:t xml:space="preserve"> </w:t>
      </w:r>
      <w:r w:rsidR="000147DF">
        <w:rPr>
          <w:bCs/>
        </w:rPr>
        <w:t>UI consumes</w:t>
      </w:r>
      <w:r w:rsidRPr="00791625">
        <w:rPr>
          <w:bCs/>
        </w:rPr>
        <w:t xml:space="preserve"> </w:t>
      </w:r>
      <w:r w:rsidRPr="00791625">
        <w:rPr>
          <w:b/>
          <w:bCs/>
        </w:rPr>
        <w:t>Web Services</w:t>
      </w:r>
      <w:r w:rsidRPr="00791625">
        <w:rPr>
          <w:bCs/>
        </w:rPr>
        <w:t>.</w:t>
      </w:r>
    </w:p>
    <w:p w:rsidR="000147DF" w:rsidRDefault="000147DF" w:rsidP="006E100B">
      <w:pPr>
        <w:pStyle w:val="ListParagraph"/>
        <w:numPr>
          <w:ilvl w:val="0"/>
          <w:numId w:val="14"/>
        </w:numPr>
        <w:tabs>
          <w:tab w:val="left" w:pos="1440"/>
        </w:tabs>
        <w:snapToGrid w:val="0"/>
        <w:rPr>
          <w:bCs/>
        </w:rPr>
      </w:pPr>
      <w:r w:rsidRPr="000147DF">
        <w:rPr>
          <w:bCs/>
        </w:rPr>
        <w:t>Construct water meter widget</w:t>
      </w:r>
      <w:r w:rsidR="00D56DD8" w:rsidRPr="000147DF">
        <w:rPr>
          <w:bCs/>
        </w:rPr>
        <w:t xml:space="preserve"> using </w:t>
      </w:r>
      <w:r w:rsidR="00D56DD8" w:rsidRPr="000147DF">
        <w:rPr>
          <w:b/>
          <w:bCs/>
        </w:rPr>
        <w:t>ActionScript</w:t>
      </w:r>
      <w:r>
        <w:rPr>
          <w:bCs/>
        </w:rPr>
        <w:t>.</w:t>
      </w:r>
    </w:p>
    <w:p w:rsidR="00D56DD8" w:rsidRPr="000147DF" w:rsidRDefault="00FA7080" w:rsidP="006E100B">
      <w:pPr>
        <w:pStyle w:val="ListParagraph"/>
        <w:numPr>
          <w:ilvl w:val="0"/>
          <w:numId w:val="14"/>
        </w:numPr>
        <w:tabs>
          <w:tab w:val="left" w:pos="1440"/>
        </w:tabs>
        <w:snapToGrid w:val="0"/>
        <w:rPr>
          <w:bCs/>
        </w:rPr>
      </w:pPr>
      <w:r>
        <w:rPr>
          <w:bCs/>
        </w:rPr>
        <w:t>Populate Pushp</w:t>
      </w:r>
      <w:r w:rsidR="00D56DD8" w:rsidRPr="000147DF">
        <w:rPr>
          <w:bCs/>
        </w:rPr>
        <w:t xml:space="preserve">ins on </w:t>
      </w:r>
      <w:r w:rsidR="00D56DD8" w:rsidRPr="000147DF">
        <w:rPr>
          <w:b/>
          <w:bCs/>
        </w:rPr>
        <w:t>Google Map</w:t>
      </w:r>
      <w:r w:rsidR="00D56DD8" w:rsidRPr="000147DF">
        <w:rPr>
          <w:bCs/>
        </w:rPr>
        <w:t xml:space="preserve"> via Google Flash API. </w:t>
      </w:r>
    </w:p>
    <w:p w:rsidR="00D56DD8" w:rsidRPr="00791625" w:rsidRDefault="00D56DD8" w:rsidP="006E100B">
      <w:pPr>
        <w:pStyle w:val="ListParagraph"/>
        <w:numPr>
          <w:ilvl w:val="0"/>
          <w:numId w:val="14"/>
        </w:numPr>
        <w:tabs>
          <w:tab w:val="left" w:pos="1440"/>
        </w:tabs>
        <w:snapToGrid w:val="0"/>
        <w:rPr>
          <w:bCs/>
        </w:rPr>
      </w:pPr>
      <w:r w:rsidRPr="00791625">
        <w:rPr>
          <w:bCs/>
        </w:rPr>
        <w:t xml:space="preserve">PushPins </w:t>
      </w:r>
      <w:r w:rsidR="000147DF">
        <w:rPr>
          <w:bCs/>
        </w:rPr>
        <w:t>can</w:t>
      </w:r>
      <w:r w:rsidRPr="00791625">
        <w:rPr>
          <w:bCs/>
        </w:rPr>
        <w:t xml:space="preserve"> popup </w:t>
      </w:r>
      <w:r w:rsidR="000147DF">
        <w:rPr>
          <w:bCs/>
        </w:rPr>
        <w:t xml:space="preserve">an </w:t>
      </w:r>
      <w:r w:rsidRPr="00791625">
        <w:rPr>
          <w:bCs/>
        </w:rPr>
        <w:t xml:space="preserve">InfoWindow using Flex DataGrid to display meter data … with links to Reports, live </w:t>
      </w:r>
      <w:r w:rsidRPr="00791625">
        <w:rPr>
          <w:b/>
          <w:bCs/>
        </w:rPr>
        <w:t>WebCam</w:t>
      </w:r>
      <w:r w:rsidRPr="00791625">
        <w:rPr>
          <w:bCs/>
        </w:rPr>
        <w:t xml:space="preserve">, and meter data displayed on face of </w:t>
      </w:r>
      <w:r w:rsidRPr="00791625">
        <w:rPr>
          <w:bCs/>
          <w:i/>
        </w:rPr>
        <w:t>iPhone</w:t>
      </w:r>
      <w:r w:rsidRPr="00791625">
        <w:rPr>
          <w:bCs/>
        </w:rPr>
        <w:t>-like display surface.</w:t>
      </w:r>
    </w:p>
    <w:p w:rsidR="00D56DD8" w:rsidRPr="00791625" w:rsidRDefault="00D56DD8" w:rsidP="006E100B">
      <w:pPr>
        <w:pStyle w:val="ListParagraph"/>
        <w:numPr>
          <w:ilvl w:val="0"/>
          <w:numId w:val="14"/>
        </w:numPr>
        <w:tabs>
          <w:tab w:val="left" w:pos="1440"/>
        </w:tabs>
        <w:snapToGrid w:val="0"/>
        <w:rPr>
          <w:bCs/>
        </w:rPr>
      </w:pPr>
      <w:r w:rsidRPr="00791625">
        <w:rPr>
          <w:bCs/>
        </w:rPr>
        <w:t>Data Forms</w:t>
      </w:r>
      <w:r w:rsidR="000147DF">
        <w:rPr>
          <w:bCs/>
        </w:rPr>
        <w:t xml:space="preserve"> popup</w:t>
      </w:r>
      <w:r w:rsidRPr="00791625">
        <w:rPr>
          <w:bCs/>
        </w:rPr>
        <w:t xml:space="preserve"> </w:t>
      </w:r>
      <w:r w:rsidR="000147DF">
        <w:rPr>
          <w:bCs/>
        </w:rPr>
        <w:t>to capture</w:t>
      </w:r>
      <w:r w:rsidRPr="00791625">
        <w:rPr>
          <w:bCs/>
        </w:rPr>
        <w:t xml:space="preserve"> user input.</w:t>
      </w:r>
    </w:p>
    <w:p w:rsidR="00C34921" w:rsidRDefault="00C34921" w:rsidP="009B5DA6">
      <w:pPr>
        <w:suppressAutoHyphens w:val="0"/>
        <w:rPr>
          <w:bCs/>
          <w:u w:val="single"/>
        </w:rPr>
      </w:pPr>
    </w:p>
    <w:p w:rsidR="00791625" w:rsidRPr="009B5DA6" w:rsidRDefault="007810D9" w:rsidP="009B5DA6">
      <w:pPr>
        <w:suppressAutoHyphens w:val="0"/>
        <w:rPr>
          <w:bCs/>
        </w:rPr>
      </w:pPr>
      <w:r>
        <w:rPr>
          <w:bCs/>
          <w:u w:val="single"/>
        </w:rPr>
        <w:t>Skills</w:t>
      </w:r>
      <w:r w:rsidR="00733924" w:rsidRPr="00187A51">
        <w:rPr>
          <w:bCs/>
        </w:rPr>
        <w:t>:</w:t>
      </w:r>
      <w:r w:rsidR="00733924">
        <w:rPr>
          <w:b/>
          <w:bCs/>
        </w:rPr>
        <w:t xml:space="preserve">  </w:t>
      </w:r>
      <w:r w:rsidR="00791625" w:rsidRPr="009B5DA6">
        <w:rPr>
          <w:bCs/>
        </w:rPr>
        <w:t>Adobe Flex, ActionScript, C#, VS2010, LINQ, Google Map, Expression Blend, SketchFlow, SQL Server 2008, Web Services.</w:t>
      </w:r>
    </w:p>
    <w:p w:rsidR="00D56DD8" w:rsidRPr="00927543" w:rsidRDefault="00D56DD8" w:rsidP="00D56DD8">
      <w:pPr>
        <w:suppressAutoHyphens w:val="0"/>
        <w:rPr>
          <w:bCs/>
        </w:rPr>
      </w:pPr>
    </w:p>
    <w:p w:rsidR="00D56DD8" w:rsidRPr="00927543" w:rsidRDefault="00D56DD8" w:rsidP="00D56DD8">
      <w:pPr>
        <w:pBdr>
          <w:bottom w:val="single" w:sz="6" w:space="1" w:color="auto"/>
        </w:pBdr>
        <w:suppressAutoHyphens w:val="0"/>
        <w:rPr>
          <w:bCs/>
        </w:rPr>
      </w:pPr>
    </w:p>
    <w:p w:rsidR="00D56DD8" w:rsidRPr="00927543" w:rsidRDefault="00D56DD8" w:rsidP="00D56DD8">
      <w:pPr>
        <w:suppressAutoHyphens w:val="0"/>
      </w:pPr>
      <w:r w:rsidRPr="00927543">
        <w:t>Fall 2009—Nov 2010</w:t>
      </w:r>
    </w:p>
    <w:p w:rsidR="00D56DD8" w:rsidRDefault="00D56DD8" w:rsidP="00D56DD8">
      <w:pPr>
        <w:tabs>
          <w:tab w:val="left" w:pos="1440"/>
        </w:tabs>
        <w:snapToGrid w:val="0"/>
        <w:rPr>
          <w:i/>
          <w:iCs/>
        </w:rPr>
      </w:pPr>
      <w:r w:rsidRPr="00927543">
        <w:rPr>
          <w:b/>
          <w:bCs/>
        </w:rPr>
        <w:t xml:space="preserve">Rich Geographic Internet Applications </w:t>
      </w:r>
      <w:r w:rsidRPr="00927543">
        <w:rPr>
          <w:i/>
          <w:iCs/>
        </w:rPr>
        <w:t>Seattle, WA</w:t>
      </w:r>
    </w:p>
    <w:p w:rsidR="009B5DA6" w:rsidRPr="00927543" w:rsidRDefault="009B5DA6" w:rsidP="00D56DD8">
      <w:pPr>
        <w:tabs>
          <w:tab w:val="left" w:pos="1440"/>
        </w:tabs>
        <w:snapToGrid w:val="0"/>
        <w:rPr>
          <w:i/>
          <w:iCs/>
        </w:rPr>
      </w:pPr>
      <w:r>
        <w:rPr>
          <w:i/>
          <w:iCs/>
        </w:rPr>
        <w:t>Remote Project</w:t>
      </w:r>
    </w:p>
    <w:p w:rsidR="00D56DD8" w:rsidRDefault="00D56DD8" w:rsidP="009B5DA6">
      <w:pPr>
        <w:pStyle w:val="Heading2"/>
        <w:tabs>
          <w:tab w:val="left" w:pos="2868"/>
        </w:tabs>
        <w:rPr>
          <w:rFonts w:ascii="Times New Roman" w:hAnsi="Times New Roman" w:cs="Times New Roman"/>
          <w:sz w:val="24"/>
          <w:szCs w:val="24"/>
        </w:rPr>
      </w:pPr>
      <w:r w:rsidRPr="00927543">
        <w:rPr>
          <w:rFonts w:ascii="Times New Roman" w:hAnsi="Times New Roman" w:cs="Times New Roman"/>
          <w:sz w:val="24"/>
          <w:szCs w:val="24"/>
        </w:rPr>
        <w:t>D</w:t>
      </w:r>
      <w:r w:rsidR="009B5DA6">
        <w:rPr>
          <w:rFonts w:ascii="Times New Roman" w:hAnsi="Times New Roman" w:cs="Times New Roman"/>
          <w:sz w:val="24"/>
          <w:szCs w:val="24"/>
        </w:rPr>
        <w:t>irector Research &amp; Development</w:t>
      </w:r>
    </w:p>
    <w:p w:rsidR="00C34921" w:rsidRDefault="00C34921" w:rsidP="00CC0F58">
      <w:pPr>
        <w:rPr>
          <w:u w:val="single"/>
        </w:rPr>
      </w:pPr>
    </w:p>
    <w:p w:rsidR="00CC0F58" w:rsidRDefault="00CC0F58" w:rsidP="00CC0F58">
      <w:r w:rsidRPr="00CC0F58">
        <w:rPr>
          <w:u w:val="single"/>
        </w:rPr>
        <w:t>Summary</w:t>
      </w:r>
      <w:r>
        <w:t xml:space="preserve">:  </w:t>
      </w:r>
      <w:hyperlink r:id="rId39" w:history="1">
        <w:r w:rsidR="00AE436C" w:rsidRPr="00B35284">
          <w:rPr>
            <w:rStyle w:val="Hyperlink"/>
          </w:rPr>
          <w:t>Web Kiosk</w:t>
        </w:r>
      </w:hyperlink>
      <w:r w:rsidR="00AE436C">
        <w:t xml:space="preserve"> for University of Washington campus. Display assets … buildings, trees, piping, sewer, bollards, etc. Represent each asset visually and link </w:t>
      </w:r>
      <w:r w:rsidR="00B50A40">
        <w:t>to</w:t>
      </w:r>
      <w:r w:rsidR="00AE436C">
        <w:t xml:space="preserve"> database</w:t>
      </w:r>
      <w:r w:rsidR="00B50A40">
        <w:t xml:space="preserve"> for tracking, maintenance, deployment, monitoring</w:t>
      </w:r>
      <w:r w:rsidR="00AE436C">
        <w:t xml:space="preserve">. Allow Facilities crew to make onsite evaluation and instantly update central repository. </w:t>
      </w:r>
      <w:r w:rsidR="00B50A40">
        <w:t xml:space="preserve">Original project in Open Laszlo + Google Maps. Convert to </w:t>
      </w:r>
      <w:r w:rsidR="00B50A40">
        <w:lastRenderedPageBreak/>
        <w:t>Adobe Flex + ESRI Maps. Because of performance (thousands of icons), convert to Silverlight + Bing Maps.</w:t>
      </w:r>
    </w:p>
    <w:p w:rsidR="00CC0F58" w:rsidRDefault="00CC0F58" w:rsidP="00CC0F58"/>
    <w:p w:rsidR="00CC0F58" w:rsidRDefault="00AE436C" w:rsidP="007C365C">
      <w:pPr>
        <w:jc w:val="center"/>
      </w:pPr>
      <w:r>
        <w:rPr>
          <w:noProof/>
          <w:lang w:eastAsia="en-US"/>
        </w:rPr>
        <w:drawing>
          <wp:inline distT="0" distB="0" distL="0" distR="0" wp14:anchorId="67B95764" wp14:editId="4C5A925C">
            <wp:extent cx="2849005" cy="36004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49777" cy="3601425"/>
                    </a:xfrm>
                    <a:prstGeom prst="rect">
                      <a:avLst/>
                    </a:prstGeom>
                  </pic:spPr>
                </pic:pic>
              </a:graphicData>
            </a:graphic>
          </wp:inline>
        </w:drawing>
      </w:r>
      <w:r>
        <w:rPr>
          <w:noProof/>
          <w:lang w:eastAsia="en-US"/>
        </w:rPr>
        <w:drawing>
          <wp:inline distT="0" distB="0" distL="0" distR="0" wp14:anchorId="49ADB700" wp14:editId="28526433">
            <wp:extent cx="3038475" cy="2541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38475" cy="2541650"/>
                    </a:xfrm>
                    <a:prstGeom prst="rect">
                      <a:avLst/>
                    </a:prstGeom>
                  </pic:spPr>
                </pic:pic>
              </a:graphicData>
            </a:graphic>
          </wp:inline>
        </w:drawing>
      </w:r>
    </w:p>
    <w:p w:rsidR="00CC0F58" w:rsidRPr="00CC0F58" w:rsidRDefault="00CC0F58" w:rsidP="00CC0F58"/>
    <w:p w:rsidR="00D56DD8" w:rsidRPr="00927543" w:rsidRDefault="000B2C08" w:rsidP="006E100B">
      <w:pPr>
        <w:pStyle w:val="ListParagraph"/>
        <w:numPr>
          <w:ilvl w:val="0"/>
          <w:numId w:val="15"/>
        </w:numPr>
        <w:tabs>
          <w:tab w:val="left" w:pos="1440"/>
        </w:tabs>
      </w:pPr>
      <w:hyperlink r:id="rId42" w:history="1">
        <w:r w:rsidR="00D56DD8" w:rsidRPr="005D3635">
          <w:rPr>
            <w:rStyle w:val="Hyperlink"/>
            <w:bCs/>
          </w:rPr>
          <w:t>RGIA</w:t>
        </w:r>
      </w:hyperlink>
      <w:r w:rsidR="00D56DD8" w:rsidRPr="00927543">
        <w:t xml:space="preserve"> builds a rich interactive mapping application (</w:t>
      </w:r>
      <w:r w:rsidR="00D56DD8" w:rsidRPr="009B5DA6">
        <w:rPr>
          <w:b/>
          <w:bCs/>
        </w:rPr>
        <w:t>RIA</w:t>
      </w:r>
      <w:r w:rsidR="00D56DD8" w:rsidRPr="00927543">
        <w:t xml:space="preserve">) to locate and plot assets and link to databases for tracking, maintenance, deployment, and monitoring. The </w:t>
      </w:r>
      <w:r w:rsidR="00D56DD8" w:rsidRPr="009B5DA6">
        <w:rPr>
          <w:b/>
          <w:bCs/>
        </w:rPr>
        <w:t>AssetMapper</w:t>
      </w:r>
      <w:r w:rsidR="00D56DD8" w:rsidRPr="00927543">
        <w:t xml:space="preserve"> application is targeted for</w:t>
      </w:r>
      <w:r w:rsidR="000B61EC">
        <w:t xml:space="preserve"> the University of Washington.</w:t>
      </w:r>
      <w:r w:rsidR="00D56DD8" w:rsidRPr="00927543">
        <w:t xml:space="preserve"> </w:t>
      </w:r>
    </w:p>
    <w:p w:rsidR="00D56DD8" w:rsidRPr="00927543" w:rsidRDefault="00D56DD8" w:rsidP="006E100B">
      <w:pPr>
        <w:pStyle w:val="ListParagraph"/>
        <w:numPr>
          <w:ilvl w:val="0"/>
          <w:numId w:val="15"/>
        </w:numPr>
        <w:tabs>
          <w:tab w:val="left" w:pos="1440"/>
        </w:tabs>
      </w:pPr>
      <w:r w:rsidRPr="00927543">
        <w:t xml:space="preserve">Establish communication between multiple </w:t>
      </w:r>
      <w:r w:rsidRPr="009B5DA6">
        <w:rPr>
          <w:b/>
          <w:bCs/>
        </w:rPr>
        <w:t>Flash</w:t>
      </w:r>
      <w:r w:rsidRPr="00927543">
        <w:t xml:space="preserve"> instances.</w:t>
      </w:r>
    </w:p>
    <w:p w:rsidR="00D56DD8" w:rsidRPr="00927543" w:rsidRDefault="00D56DD8" w:rsidP="006E100B">
      <w:pPr>
        <w:pStyle w:val="ListParagraph"/>
        <w:numPr>
          <w:ilvl w:val="0"/>
          <w:numId w:val="15"/>
        </w:numPr>
        <w:tabs>
          <w:tab w:val="left" w:pos="1440"/>
        </w:tabs>
      </w:pPr>
      <w:r w:rsidRPr="00927543">
        <w:t xml:space="preserve">Setup  </w:t>
      </w:r>
      <w:hyperlink r:id="rId43" w:history="1">
        <w:r w:rsidRPr="000B61EC">
          <w:rPr>
            <w:rStyle w:val="Hyperlink"/>
            <w:bCs/>
          </w:rPr>
          <w:t>Red5</w:t>
        </w:r>
        <w:r w:rsidRPr="000B61EC">
          <w:rPr>
            <w:rStyle w:val="Hyperlink"/>
          </w:rPr>
          <w:t xml:space="preserve"> Media Server</w:t>
        </w:r>
      </w:hyperlink>
      <w:r w:rsidR="000B61EC">
        <w:t xml:space="preserve"> </w:t>
      </w:r>
      <w:r w:rsidRPr="00927543">
        <w:t xml:space="preserve">an open source </w:t>
      </w:r>
      <w:r w:rsidRPr="009B5DA6">
        <w:rPr>
          <w:b/>
          <w:bCs/>
        </w:rPr>
        <w:t>Flash</w:t>
      </w:r>
      <w:r w:rsidRPr="00927543">
        <w:t xml:space="preserve"> Server.</w:t>
      </w:r>
    </w:p>
    <w:p w:rsidR="00D56DD8" w:rsidRPr="00927543" w:rsidRDefault="00D56DD8" w:rsidP="006E100B">
      <w:pPr>
        <w:pStyle w:val="ListParagraph"/>
        <w:numPr>
          <w:ilvl w:val="0"/>
          <w:numId w:val="15"/>
        </w:numPr>
        <w:tabs>
          <w:tab w:val="left" w:pos="1440"/>
        </w:tabs>
      </w:pPr>
      <w:r w:rsidRPr="00927543">
        <w:t xml:space="preserve">Build </w:t>
      </w:r>
      <w:r w:rsidRPr="009B5DA6">
        <w:rPr>
          <w:b/>
          <w:bCs/>
        </w:rPr>
        <w:t>Flex 3</w:t>
      </w:r>
      <w:r w:rsidRPr="00927543">
        <w:t xml:space="preserve"> and </w:t>
      </w:r>
      <w:r w:rsidRPr="009B5DA6">
        <w:rPr>
          <w:b/>
          <w:bCs/>
        </w:rPr>
        <w:t>ActionScript 3</w:t>
      </w:r>
      <w:r w:rsidRPr="00927543">
        <w:t xml:space="preserve"> applications as templates for connecting to </w:t>
      </w:r>
      <w:r w:rsidRPr="009B5DA6">
        <w:rPr>
          <w:b/>
          <w:bCs/>
        </w:rPr>
        <w:t>Red5</w:t>
      </w:r>
      <w:r w:rsidRPr="00927543">
        <w:t xml:space="preserve"> shared objects.</w:t>
      </w:r>
    </w:p>
    <w:p w:rsidR="00C34921" w:rsidRPr="00927543" w:rsidRDefault="000B2C08" w:rsidP="006E100B">
      <w:pPr>
        <w:pStyle w:val="ListParagraph"/>
        <w:numPr>
          <w:ilvl w:val="0"/>
          <w:numId w:val="15"/>
        </w:numPr>
      </w:pPr>
      <w:hyperlink r:id="rId44" w:history="1">
        <w:r w:rsidR="00C34921" w:rsidRPr="00D634BD">
          <w:rPr>
            <w:rStyle w:val="Hyperlink"/>
            <w:bCs/>
          </w:rPr>
          <w:t>Concept Maps</w:t>
        </w:r>
      </w:hyperlink>
      <w:r w:rsidR="00C34921">
        <w:rPr>
          <w:bCs/>
        </w:rPr>
        <w:t xml:space="preserve"> </w:t>
      </w:r>
      <w:r w:rsidR="00C34921" w:rsidRPr="00927543">
        <w:t>as tool for capturing Architecture, Design,  Agile Planning and Use Cases.</w:t>
      </w:r>
    </w:p>
    <w:p w:rsidR="00C34921" w:rsidRDefault="00C34921" w:rsidP="006E100B">
      <w:pPr>
        <w:pStyle w:val="ListParagraph"/>
        <w:numPr>
          <w:ilvl w:val="0"/>
          <w:numId w:val="15"/>
        </w:numPr>
        <w:suppressAutoHyphens w:val="0"/>
      </w:pPr>
      <w:r w:rsidRPr="009B5DA6">
        <w:rPr>
          <w:b/>
        </w:rPr>
        <w:t>Expression Blend 4</w:t>
      </w:r>
      <w:r w:rsidRPr="00927543">
        <w:t xml:space="preserve"> and  </w:t>
      </w:r>
      <w:r w:rsidRPr="009B5DA6">
        <w:rPr>
          <w:b/>
          <w:bCs/>
        </w:rPr>
        <w:t>SketchFlow</w:t>
      </w:r>
      <w:r w:rsidRPr="00927543">
        <w:t xml:space="preserve"> to prototype UI.</w:t>
      </w:r>
    </w:p>
    <w:p w:rsidR="00C34921" w:rsidRPr="00927543" w:rsidRDefault="00C34921" w:rsidP="006E100B">
      <w:pPr>
        <w:pStyle w:val="ListParagraph"/>
        <w:numPr>
          <w:ilvl w:val="0"/>
          <w:numId w:val="15"/>
        </w:numPr>
      </w:pPr>
      <w:r w:rsidRPr="00927543">
        <w:t xml:space="preserve">Setup </w:t>
      </w:r>
      <w:r w:rsidRPr="009B5DA6">
        <w:rPr>
          <w:b/>
        </w:rPr>
        <w:t>IIS</w:t>
      </w:r>
      <w:r w:rsidRPr="00927543">
        <w:t xml:space="preserve"> as web server … and </w:t>
      </w:r>
      <w:r w:rsidRPr="009B5DA6">
        <w:rPr>
          <w:b/>
          <w:bCs/>
        </w:rPr>
        <w:t>TFS</w:t>
      </w:r>
      <w:r w:rsidRPr="00927543">
        <w:t xml:space="preserve"> (Team Foundation Server) as code repository.</w:t>
      </w:r>
    </w:p>
    <w:p w:rsidR="00C34921" w:rsidRDefault="00D56DD8" w:rsidP="006E100B">
      <w:pPr>
        <w:pStyle w:val="ListParagraph"/>
        <w:numPr>
          <w:ilvl w:val="0"/>
          <w:numId w:val="15"/>
        </w:numPr>
      </w:pPr>
      <w:r w:rsidRPr="00927543">
        <w:t xml:space="preserve">Initially convert </w:t>
      </w:r>
      <w:r w:rsidRPr="009B5DA6">
        <w:rPr>
          <w:b/>
          <w:bCs/>
        </w:rPr>
        <w:t>OpenLaszlo</w:t>
      </w:r>
      <w:r w:rsidRPr="00927543">
        <w:t xml:space="preserve"> </w:t>
      </w:r>
      <w:r w:rsidRPr="009B5DA6">
        <w:rPr>
          <w:b/>
          <w:bCs/>
        </w:rPr>
        <w:t>+ GoogleMap</w:t>
      </w:r>
      <w:r w:rsidRPr="00927543">
        <w:t xml:space="preserve"> application to </w:t>
      </w:r>
      <w:r w:rsidRPr="009B5DA6">
        <w:rPr>
          <w:b/>
          <w:bCs/>
        </w:rPr>
        <w:t>Flex/Flash/ActionScript + ESRI Maps.</w:t>
      </w:r>
      <w:r w:rsidR="00C34921" w:rsidRPr="00C34921">
        <w:t xml:space="preserve"> </w:t>
      </w:r>
    </w:p>
    <w:p w:rsidR="00D56DD8" w:rsidRPr="00927543" w:rsidRDefault="00D56DD8" w:rsidP="006E100B">
      <w:pPr>
        <w:pStyle w:val="ListParagraph"/>
        <w:numPr>
          <w:ilvl w:val="0"/>
          <w:numId w:val="15"/>
        </w:numPr>
      </w:pPr>
      <w:r w:rsidRPr="00927543">
        <w:t>Convert to Flex4/FlashBuilder 4.</w:t>
      </w:r>
    </w:p>
    <w:p w:rsidR="00716811" w:rsidRDefault="00716811" w:rsidP="006E100B">
      <w:pPr>
        <w:pStyle w:val="ListParagraph"/>
        <w:numPr>
          <w:ilvl w:val="0"/>
          <w:numId w:val="15"/>
        </w:numPr>
      </w:pPr>
      <w:r>
        <w:t>Convert Flex to Silverlight + ESRI Maps b</w:t>
      </w:r>
      <w:r w:rsidR="00D56DD8" w:rsidRPr="00927543">
        <w:t>ecause of performance</w:t>
      </w:r>
      <w:r>
        <w:t xml:space="preserve"> and</w:t>
      </w:r>
      <w:r w:rsidR="00D56DD8" w:rsidRPr="00927543">
        <w:t xml:space="preserve"> wider range of components</w:t>
      </w:r>
      <w:r>
        <w:t>.</w:t>
      </w:r>
      <w:r w:rsidR="00D56DD8" w:rsidRPr="00927543">
        <w:t xml:space="preserve"> </w:t>
      </w:r>
    </w:p>
    <w:p w:rsidR="00716811" w:rsidRPr="009B5DA6" w:rsidRDefault="00716811" w:rsidP="006E100B">
      <w:pPr>
        <w:pStyle w:val="ListParagraph"/>
        <w:numPr>
          <w:ilvl w:val="0"/>
          <w:numId w:val="15"/>
        </w:numPr>
        <w:rPr>
          <w:i/>
          <w:iCs/>
        </w:rPr>
      </w:pPr>
      <w:r w:rsidRPr="009B5DA6">
        <w:rPr>
          <w:b/>
          <w:bCs/>
        </w:rPr>
        <w:t>Flex</w:t>
      </w:r>
      <w:r w:rsidRPr="00927543">
        <w:t xml:space="preserve"> is single threaded … </w:t>
      </w:r>
      <w:r w:rsidRPr="009B5DA6">
        <w:rPr>
          <w:b/>
          <w:bCs/>
        </w:rPr>
        <w:t>Silverlight</w:t>
      </w:r>
      <w:r w:rsidRPr="00927543">
        <w:t xml:space="preserve"> is multithreaded. Use threads available with  Silverlight to run processes in BackgroundWorker threads. Invoke behavior back on UI thread via  </w:t>
      </w:r>
      <w:r w:rsidRPr="009B5DA6">
        <w:rPr>
          <w:i/>
          <w:iCs/>
        </w:rPr>
        <w:t>Deployment.Current.Dispatcher.</w:t>
      </w:r>
    </w:p>
    <w:p w:rsidR="00D56DD8" w:rsidRPr="00927543" w:rsidRDefault="000B2C08" w:rsidP="006E100B">
      <w:pPr>
        <w:pStyle w:val="ListParagraph"/>
        <w:numPr>
          <w:ilvl w:val="0"/>
          <w:numId w:val="15"/>
        </w:numPr>
      </w:pPr>
      <w:hyperlink r:id="rId45" w:history="1">
        <w:r w:rsidR="00D634BD" w:rsidRPr="00D634BD">
          <w:rPr>
            <w:rStyle w:val="Hyperlink"/>
            <w:bCs/>
          </w:rPr>
          <w:t>Shibboleth</w:t>
        </w:r>
      </w:hyperlink>
      <w:r w:rsidR="00D634BD">
        <w:t xml:space="preserve"> </w:t>
      </w:r>
      <w:r w:rsidR="00D56DD8" w:rsidRPr="00927543">
        <w:t>single sign-on for security.</w:t>
      </w:r>
    </w:p>
    <w:p w:rsidR="00D56DD8" w:rsidRPr="00927543" w:rsidRDefault="00D56DD8" w:rsidP="006E100B">
      <w:pPr>
        <w:pStyle w:val="ListParagraph"/>
        <w:numPr>
          <w:ilvl w:val="0"/>
          <w:numId w:val="15"/>
        </w:numPr>
      </w:pPr>
      <w:r w:rsidRPr="00927543">
        <w:t xml:space="preserve">Modify basemap to incorporate both </w:t>
      </w:r>
      <w:r w:rsidRPr="009B5DA6">
        <w:rPr>
          <w:b/>
          <w:bCs/>
        </w:rPr>
        <w:t>ESRI</w:t>
      </w:r>
      <w:r w:rsidRPr="00927543">
        <w:t xml:space="preserve"> and </w:t>
      </w:r>
      <w:r w:rsidRPr="009B5DA6">
        <w:rPr>
          <w:b/>
          <w:bCs/>
        </w:rPr>
        <w:t>Bing</w:t>
      </w:r>
      <w:r w:rsidRPr="00927543">
        <w:t xml:space="preserve"> mapping … via Silverlight API.</w:t>
      </w:r>
    </w:p>
    <w:p w:rsidR="00D56DD8" w:rsidRPr="00927543" w:rsidRDefault="00D56DD8" w:rsidP="006E100B">
      <w:pPr>
        <w:pStyle w:val="ListParagraph"/>
        <w:numPr>
          <w:ilvl w:val="0"/>
          <w:numId w:val="15"/>
        </w:numPr>
      </w:pPr>
      <w:r w:rsidRPr="00927543">
        <w:t xml:space="preserve">Parse XML query results using </w:t>
      </w:r>
      <w:r w:rsidRPr="009B5DA6">
        <w:rPr>
          <w:b/>
          <w:bCs/>
        </w:rPr>
        <w:t>LINQ</w:t>
      </w:r>
      <w:r w:rsidRPr="00927543">
        <w:t xml:space="preserve"> and </w:t>
      </w:r>
      <w:r w:rsidRPr="009B5DA6">
        <w:rPr>
          <w:b/>
          <w:bCs/>
        </w:rPr>
        <w:t>RegEx</w:t>
      </w:r>
      <w:r w:rsidRPr="00927543">
        <w:t>.</w:t>
      </w:r>
    </w:p>
    <w:p w:rsidR="00D56DD8" w:rsidRPr="00927543" w:rsidRDefault="00D56DD8" w:rsidP="006E100B">
      <w:pPr>
        <w:pStyle w:val="ListParagraph"/>
        <w:numPr>
          <w:ilvl w:val="0"/>
          <w:numId w:val="15"/>
        </w:numPr>
      </w:pPr>
      <w:r w:rsidRPr="00927543">
        <w:lastRenderedPageBreak/>
        <w:t>From parsed XML, render Points, Lines, Polygons on map layers to represent features such as trees, bollards, water/sewer/high pressure lines, buildings, parking lots.</w:t>
      </w:r>
    </w:p>
    <w:p w:rsidR="00D56DD8" w:rsidRPr="00927543" w:rsidRDefault="00D56DD8" w:rsidP="006E100B">
      <w:pPr>
        <w:pStyle w:val="ListParagraph"/>
        <w:numPr>
          <w:ilvl w:val="0"/>
          <w:numId w:val="15"/>
        </w:numPr>
      </w:pPr>
      <w:r w:rsidRPr="00927543">
        <w:t xml:space="preserve">Build and Consume </w:t>
      </w:r>
      <w:r w:rsidRPr="009B5DA6">
        <w:rPr>
          <w:b/>
          <w:bCs/>
        </w:rPr>
        <w:t>Web Services</w:t>
      </w:r>
      <w:r w:rsidRPr="00927543">
        <w:t xml:space="preserve"> via </w:t>
      </w:r>
      <w:r w:rsidRPr="009B5DA6">
        <w:rPr>
          <w:b/>
          <w:bCs/>
        </w:rPr>
        <w:t>WCF 4</w:t>
      </w:r>
      <w:r w:rsidRPr="00927543">
        <w:t>.</w:t>
      </w:r>
    </w:p>
    <w:p w:rsidR="00D56DD8" w:rsidRPr="00927543" w:rsidRDefault="00D56DD8" w:rsidP="006E100B">
      <w:pPr>
        <w:pStyle w:val="ListParagraph"/>
        <w:numPr>
          <w:ilvl w:val="0"/>
          <w:numId w:val="15"/>
        </w:numPr>
      </w:pPr>
      <w:r w:rsidRPr="00927543">
        <w:t>Animations and Transitions via XAML.</w:t>
      </w:r>
    </w:p>
    <w:p w:rsidR="00D56DD8" w:rsidRPr="00927543" w:rsidRDefault="00D56DD8" w:rsidP="006E100B">
      <w:pPr>
        <w:pStyle w:val="ListParagraph"/>
        <w:numPr>
          <w:ilvl w:val="0"/>
          <w:numId w:val="15"/>
        </w:numPr>
      </w:pPr>
      <w:r w:rsidRPr="009B5DA6">
        <w:rPr>
          <w:b/>
          <w:bCs/>
        </w:rPr>
        <w:t>F#</w:t>
      </w:r>
      <w:r w:rsidRPr="00927543">
        <w:t xml:space="preserve"> to explore dynamic routing of King County bus</w:t>
      </w:r>
      <w:r w:rsidR="00716811">
        <w:t xml:space="preserve"> routes</w:t>
      </w:r>
      <w:r w:rsidRPr="00927543">
        <w:t>.</w:t>
      </w:r>
    </w:p>
    <w:p w:rsidR="00D56DD8" w:rsidRPr="009B5DA6" w:rsidRDefault="00D56DD8" w:rsidP="006E100B">
      <w:pPr>
        <w:pStyle w:val="ListParagraph"/>
        <w:numPr>
          <w:ilvl w:val="0"/>
          <w:numId w:val="15"/>
        </w:numPr>
        <w:rPr>
          <w:i/>
          <w:iCs/>
        </w:rPr>
      </w:pPr>
      <w:r w:rsidRPr="009B5DA6">
        <w:rPr>
          <w:b/>
          <w:bCs/>
        </w:rPr>
        <w:t>Silverlight</w:t>
      </w:r>
      <w:r w:rsidRPr="009B5DA6">
        <w:rPr>
          <w:bCs/>
        </w:rPr>
        <w:t xml:space="preserve"> animations, sliding panel, video brush.</w:t>
      </w:r>
    </w:p>
    <w:p w:rsidR="00D56DD8" w:rsidRPr="009B5DA6" w:rsidRDefault="00D56DD8" w:rsidP="006E100B">
      <w:pPr>
        <w:pStyle w:val="ListParagraph"/>
        <w:numPr>
          <w:ilvl w:val="0"/>
          <w:numId w:val="15"/>
        </w:numPr>
        <w:rPr>
          <w:i/>
          <w:iCs/>
        </w:rPr>
      </w:pPr>
      <w:r w:rsidRPr="009B5DA6">
        <w:rPr>
          <w:bCs/>
        </w:rPr>
        <w:t xml:space="preserve">Switch out </w:t>
      </w:r>
      <w:r w:rsidRPr="009B5DA6">
        <w:rPr>
          <w:b/>
          <w:bCs/>
        </w:rPr>
        <w:t>Bing</w:t>
      </w:r>
      <w:r w:rsidRPr="009B5DA6">
        <w:rPr>
          <w:bCs/>
        </w:rPr>
        <w:t xml:space="preserve"> basemaps,  drop points on map, right mouse context menu, popup info window.</w:t>
      </w:r>
    </w:p>
    <w:p w:rsidR="00C34921" w:rsidRDefault="00C34921" w:rsidP="00D56DD8">
      <w:pPr>
        <w:suppressAutoHyphens w:val="0"/>
        <w:rPr>
          <w:u w:val="single"/>
        </w:rPr>
      </w:pPr>
    </w:p>
    <w:p w:rsidR="009B5DA6" w:rsidRDefault="007810D9" w:rsidP="00D56DD8">
      <w:pPr>
        <w:suppressAutoHyphens w:val="0"/>
      </w:pPr>
      <w:r>
        <w:rPr>
          <w:bCs/>
          <w:u w:val="single"/>
        </w:rPr>
        <w:t>Skills</w:t>
      </w:r>
      <w:r w:rsidR="009B5DA6" w:rsidRPr="00CC0F58">
        <w:t>:</w:t>
      </w:r>
      <w:r w:rsidR="00733924">
        <w:t xml:space="preserve">  </w:t>
      </w:r>
      <w:r w:rsidR="00F14C04">
        <w:t>VS</w:t>
      </w:r>
      <w:r w:rsidR="009B5DA6" w:rsidRPr="00927543">
        <w:t>2010, SQL Server 2008, Silverlight 4, XAML, LINQ, RegEx, C#, F#, WCF, Web Services, WPF Expression Blend 4, SketchFlow, TFS, ESRI Maps, Bing Maps, Shibboleth … Java, Flex 3/4, Flash, ActionScript, Red5 Media Server, Tomcat</w:t>
      </w:r>
      <w:r w:rsidR="009B5DA6">
        <w:t>.</w:t>
      </w:r>
    </w:p>
    <w:p w:rsidR="009B5DA6" w:rsidRPr="00927543" w:rsidRDefault="009B5DA6" w:rsidP="00D56DD8">
      <w:pPr>
        <w:suppressAutoHyphens w:val="0"/>
      </w:pPr>
    </w:p>
    <w:p w:rsidR="00D56DD8" w:rsidRDefault="00D56DD8" w:rsidP="00D56DD8">
      <w:pPr>
        <w:pBdr>
          <w:bottom w:val="single" w:sz="6" w:space="1" w:color="auto"/>
        </w:pBdr>
        <w:suppressAutoHyphens w:val="0"/>
      </w:pPr>
    </w:p>
    <w:p w:rsidR="00D56DD8" w:rsidRPr="00927543" w:rsidRDefault="00D56DD8" w:rsidP="00D56DD8">
      <w:pPr>
        <w:suppressAutoHyphens w:val="0"/>
        <w:rPr>
          <w:rFonts w:eastAsia="Arial" w:cs="Arial"/>
          <w:color w:val="000000"/>
        </w:rPr>
      </w:pPr>
      <w:r w:rsidRPr="00927543">
        <w:rPr>
          <w:rFonts w:eastAsia="Arial" w:cs="Arial"/>
          <w:color w:val="000000"/>
        </w:rPr>
        <w:t>Sept 2003--Feb2004</w:t>
      </w:r>
    </w:p>
    <w:p w:rsidR="00D56DD8" w:rsidRDefault="00D56DD8" w:rsidP="00D56DD8">
      <w:pPr>
        <w:tabs>
          <w:tab w:val="left" w:pos="1440"/>
        </w:tabs>
        <w:snapToGrid w:val="0"/>
        <w:rPr>
          <w:i/>
          <w:iCs/>
        </w:rPr>
      </w:pPr>
      <w:r w:rsidRPr="00927543">
        <w:rPr>
          <w:b/>
          <w:bCs/>
        </w:rPr>
        <w:t>InfoHarvest</w:t>
      </w:r>
      <w:r w:rsidRPr="00927543">
        <w:t xml:space="preserve">  </w:t>
      </w:r>
      <w:r w:rsidRPr="00927543">
        <w:rPr>
          <w:i/>
          <w:iCs/>
        </w:rPr>
        <w:t>Seattle, WA</w:t>
      </w:r>
    </w:p>
    <w:p w:rsidR="00C34921" w:rsidRDefault="00C34921" w:rsidP="00D56DD8">
      <w:pPr>
        <w:tabs>
          <w:tab w:val="left" w:pos="1440"/>
        </w:tabs>
        <w:snapToGrid w:val="0"/>
        <w:rPr>
          <w:iCs/>
          <w:u w:val="single"/>
        </w:rPr>
      </w:pPr>
    </w:p>
    <w:p w:rsidR="009836CD" w:rsidRDefault="009836CD" w:rsidP="00D56DD8">
      <w:pPr>
        <w:tabs>
          <w:tab w:val="left" w:pos="1440"/>
        </w:tabs>
        <w:snapToGrid w:val="0"/>
        <w:rPr>
          <w:iCs/>
        </w:rPr>
      </w:pPr>
      <w:r w:rsidRPr="009836CD">
        <w:rPr>
          <w:iCs/>
          <w:u w:val="single"/>
        </w:rPr>
        <w:t>Summary</w:t>
      </w:r>
      <w:r>
        <w:rPr>
          <w:iCs/>
        </w:rPr>
        <w:t xml:space="preserve">:  </w:t>
      </w:r>
      <w:hyperlink r:id="rId46" w:history="1">
        <w:r w:rsidR="006B64FC" w:rsidRPr="00575C64">
          <w:rPr>
            <w:rStyle w:val="Hyperlink"/>
            <w:iCs/>
          </w:rPr>
          <w:t>WOPR</w:t>
        </w:r>
      </w:hyperlink>
      <w:r w:rsidR="006B64FC">
        <w:rPr>
          <w:iCs/>
        </w:rPr>
        <w:t xml:space="preserve">:  </w:t>
      </w:r>
      <w:r>
        <w:rPr>
          <w:iCs/>
        </w:rPr>
        <w:t>Bureau of Land Mgmt developed plan to manage Oregon lands. Build website to gather feedback/comments from residents so that</w:t>
      </w:r>
      <w:r w:rsidR="00E4350C">
        <w:rPr>
          <w:iCs/>
        </w:rPr>
        <w:t xml:space="preserve">  </w:t>
      </w:r>
      <w:hyperlink r:id="rId47" w:history="1">
        <w:r w:rsidR="00E4350C" w:rsidRPr="00E4350C">
          <w:rPr>
            <w:rStyle w:val="Hyperlink"/>
            <w:iCs/>
          </w:rPr>
          <w:t>InfoHarvest</w:t>
        </w:r>
      </w:hyperlink>
      <w:r w:rsidR="00E4350C">
        <w:rPr>
          <w:iCs/>
        </w:rPr>
        <w:t xml:space="preserve"> </w:t>
      </w:r>
      <w:r>
        <w:rPr>
          <w:iCs/>
        </w:rPr>
        <w:t xml:space="preserve"> Decision Analysis could be used on results to enable fine-tuning of plan. </w:t>
      </w:r>
      <w:r w:rsidR="0066105B" w:rsidRPr="0066105B">
        <w:rPr>
          <w:b/>
          <w:iCs/>
        </w:rPr>
        <w:t>MSFT:</w:t>
      </w:r>
      <w:r w:rsidR="0066105B">
        <w:rPr>
          <w:iCs/>
        </w:rPr>
        <w:t xml:space="preserve"> </w:t>
      </w:r>
      <w:r>
        <w:rPr>
          <w:iCs/>
        </w:rPr>
        <w:t xml:space="preserve"> </w:t>
      </w:r>
      <w:r w:rsidR="0066105B">
        <w:rPr>
          <w:iCs/>
        </w:rPr>
        <w:t>B</w:t>
      </w:r>
      <w:r>
        <w:rPr>
          <w:iCs/>
        </w:rPr>
        <w:t xml:space="preserve">uild website for Microsoft, using Decision Analysis techniques, to monitor </w:t>
      </w:r>
      <w:r w:rsidR="0066105B">
        <w:rPr>
          <w:iCs/>
        </w:rPr>
        <w:t>Microsoft</w:t>
      </w:r>
      <w:r>
        <w:rPr>
          <w:iCs/>
        </w:rPr>
        <w:t xml:space="preserve"> vendor/partners in order to determine needs/wants/issues.</w:t>
      </w:r>
    </w:p>
    <w:p w:rsidR="00C34921" w:rsidRPr="009836CD" w:rsidRDefault="00C34921" w:rsidP="00D56DD8">
      <w:pPr>
        <w:tabs>
          <w:tab w:val="left" w:pos="1440"/>
        </w:tabs>
        <w:snapToGrid w:val="0"/>
        <w:rPr>
          <w:iCs/>
        </w:rPr>
      </w:pPr>
    </w:p>
    <w:p w:rsidR="00D56DD8" w:rsidRPr="00927543" w:rsidRDefault="009B5DA6" w:rsidP="006E100B">
      <w:pPr>
        <w:pStyle w:val="ListParagraph"/>
        <w:widowControl w:val="0"/>
        <w:numPr>
          <w:ilvl w:val="0"/>
          <w:numId w:val="16"/>
        </w:numPr>
        <w:tabs>
          <w:tab w:val="left" w:pos="1440"/>
        </w:tabs>
        <w:autoSpaceDE w:val="0"/>
      </w:pPr>
      <w:r>
        <w:t xml:space="preserve">Build </w:t>
      </w:r>
      <w:r w:rsidR="00D56DD8" w:rsidRPr="00927543">
        <w:t xml:space="preserve">website to explain Draft Environmental Impact Statement (DEIS) for BLM's Western Oregon Plan Revision. </w:t>
      </w:r>
      <w:r w:rsidR="00121B99">
        <w:t>W</w:t>
      </w:r>
      <w:r w:rsidR="00D56DD8" w:rsidRPr="00927543">
        <w:t xml:space="preserve">ebsite tracked user identity and feedback via Interactive Map Browser and comments users made in online documents. </w:t>
      </w:r>
      <w:r w:rsidR="00D56DD8" w:rsidRPr="009B5DA6">
        <w:rPr>
          <w:b/>
          <w:bCs/>
        </w:rPr>
        <w:t>C#</w:t>
      </w:r>
      <w:r w:rsidR="00D56DD8" w:rsidRPr="00927543">
        <w:t xml:space="preserve">, </w:t>
      </w:r>
      <w:r w:rsidR="00D56DD8" w:rsidRPr="009B5DA6">
        <w:rPr>
          <w:b/>
          <w:bCs/>
        </w:rPr>
        <w:t>SQL Server 2005</w:t>
      </w:r>
      <w:r w:rsidR="00D56DD8" w:rsidRPr="00927543">
        <w:t xml:space="preserve">, </w:t>
      </w:r>
      <w:r w:rsidR="00D56DD8" w:rsidRPr="009B5DA6">
        <w:rPr>
          <w:b/>
          <w:bCs/>
        </w:rPr>
        <w:t>ASP.NET</w:t>
      </w:r>
      <w:r w:rsidR="00D56DD8" w:rsidRPr="00927543">
        <w:t>.</w:t>
      </w:r>
    </w:p>
    <w:p w:rsidR="00D56DD8" w:rsidRPr="009B5DA6" w:rsidRDefault="00D56DD8" w:rsidP="006E100B">
      <w:pPr>
        <w:pStyle w:val="ListParagraph"/>
        <w:numPr>
          <w:ilvl w:val="0"/>
          <w:numId w:val="16"/>
        </w:numPr>
        <w:rPr>
          <w:color w:val="000000"/>
        </w:rPr>
      </w:pPr>
      <w:r w:rsidRPr="009B5DA6">
        <w:rPr>
          <w:color w:val="000000"/>
        </w:rPr>
        <w:t xml:space="preserve">Upgrade </w:t>
      </w:r>
      <w:r w:rsidRPr="009B5DA6">
        <w:rPr>
          <w:b/>
          <w:bCs/>
          <w:color w:val="000000"/>
        </w:rPr>
        <w:t>ASP HTML</w:t>
      </w:r>
      <w:r w:rsidRPr="009B5DA6">
        <w:rPr>
          <w:color w:val="000000"/>
        </w:rPr>
        <w:t xml:space="preserve"> controls to </w:t>
      </w:r>
      <w:r w:rsidRPr="009B5DA6">
        <w:rPr>
          <w:b/>
          <w:bCs/>
          <w:color w:val="000000"/>
        </w:rPr>
        <w:t>Server</w:t>
      </w:r>
      <w:r w:rsidRPr="009B5DA6">
        <w:rPr>
          <w:color w:val="000000"/>
        </w:rPr>
        <w:t xml:space="preserve"> (and </w:t>
      </w:r>
      <w:r w:rsidRPr="009B5DA6">
        <w:rPr>
          <w:b/>
          <w:bCs/>
          <w:color w:val="000000"/>
        </w:rPr>
        <w:t>HTML</w:t>
      </w:r>
      <w:r w:rsidRPr="009B5DA6">
        <w:rPr>
          <w:color w:val="000000"/>
        </w:rPr>
        <w:t xml:space="preserve">) </w:t>
      </w:r>
      <w:r w:rsidRPr="009B5DA6">
        <w:rPr>
          <w:b/>
          <w:bCs/>
          <w:color w:val="000000"/>
        </w:rPr>
        <w:t>controls</w:t>
      </w:r>
      <w:r w:rsidRPr="009B5DA6">
        <w:rPr>
          <w:color w:val="000000"/>
        </w:rPr>
        <w:t xml:space="preserve"> for </w:t>
      </w:r>
      <w:r w:rsidRPr="009B5DA6">
        <w:rPr>
          <w:b/>
          <w:bCs/>
          <w:color w:val="000000"/>
        </w:rPr>
        <w:t>ASP.NET 2003</w:t>
      </w:r>
      <w:r w:rsidRPr="009B5DA6">
        <w:rPr>
          <w:color w:val="000000"/>
        </w:rPr>
        <w:t xml:space="preserve">. </w:t>
      </w:r>
    </w:p>
    <w:p w:rsidR="00D56DD8" w:rsidRPr="009B5DA6" w:rsidRDefault="00D56DD8" w:rsidP="006E100B">
      <w:pPr>
        <w:pStyle w:val="ListParagraph"/>
        <w:numPr>
          <w:ilvl w:val="0"/>
          <w:numId w:val="16"/>
        </w:numPr>
        <w:rPr>
          <w:color w:val="000000"/>
        </w:rPr>
      </w:pPr>
      <w:r w:rsidRPr="009B5DA6">
        <w:rPr>
          <w:i/>
          <w:iCs/>
          <w:color w:val="000000"/>
        </w:rPr>
        <w:t>Refactor</w:t>
      </w:r>
      <w:r w:rsidRPr="009B5DA6">
        <w:rPr>
          <w:color w:val="000000"/>
        </w:rPr>
        <w:t xml:space="preserve"> client side script to </w:t>
      </w:r>
      <w:r w:rsidRPr="009B5DA6">
        <w:rPr>
          <w:b/>
          <w:bCs/>
          <w:color w:val="000000"/>
        </w:rPr>
        <w:t>C# code-behind</w:t>
      </w:r>
      <w:r w:rsidRPr="009B5DA6">
        <w:rPr>
          <w:color w:val="000000"/>
        </w:rPr>
        <w:t xml:space="preserve">. </w:t>
      </w:r>
    </w:p>
    <w:p w:rsidR="00D56DD8" w:rsidRPr="009B5DA6" w:rsidRDefault="00D56DD8" w:rsidP="006E100B">
      <w:pPr>
        <w:pStyle w:val="ListParagraph"/>
        <w:numPr>
          <w:ilvl w:val="0"/>
          <w:numId w:val="16"/>
        </w:numPr>
        <w:tabs>
          <w:tab w:val="left" w:pos="1440"/>
        </w:tabs>
        <w:rPr>
          <w:color w:val="000000"/>
        </w:rPr>
      </w:pPr>
      <w:r w:rsidRPr="009B5DA6">
        <w:rPr>
          <w:color w:val="000000"/>
        </w:rPr>
        <w:t xml:space="preserve">Develop web application for Microsoft to monitor vendor/partners. Data access for controls via </w:t>
      </w:r>
      <w:r w:rsidRPr="009B5DA6">
        <w:rPr>
          <w:b/>
          <w:bCs/>
          <w:color w:val="000000"/>
        </w:rPr>
        <w:t>ADO.NET</w:t>
      </w:r>
      <w:r w:rsidRPr="009B5DA6">
        <w:rPr>
          <w:color w:val="000000"/>
        </w:rPr>
        <w:t xml:space="preserve"> </w:t>
      </w:r>
      <w:r w:rsidRPr="009B5DA6">
        <w:rPr>
          <w:b/>
          <w:bCs/>
          <w:color w:val="000000"/>
        </w:rPr>
        <w:t>DataSets</w:t>
      </w:r>
      <w:r w:rsidRPr="009B5DA6">
        <w:rPr>
          <w:color w:val="000000"/>
        </w:rPr>
        <w:t xml:space="preserve">. Automate </w:t>
      </w:r>
      <w:r w:rsidRPr="009B5DA6">
        <w:rPr>
          <w:b/>
          <w:bCs/>
          <w:color w:val="000000"/>
        </w:rPr>
        <w:t>SQL Server database</w:t>
      </w:r>
      <w:r w:rsidRPr="009B5DA6">
        <w:rPr>
          <w:color w:val="000000"/>
        </w:rPr>
        <w:t xml:space="preserve"> table generation using </w:t>
      </w:r>
      <w:r w:rsidRPr="009B5DA6">
        <w:rPr>
          <w:b/>
          <w:bCs/>
          <w:color w:val="000000"/>
        </w:rPr>
        <w:t>DataSet</w:t>
      </w:r>
      <w:r w:rsidRPr="009B5DA6">
        <w:rPr>
          <w:color w:val="000000"/>
        </w:rPr>
        <w:t xml:space="preserve"> that was populated, via </w:t>
      </w:r>
      <w:r w:rsidRPr="009B5DA6">
        <w:rPr>
          <w:b/>
          <w:bCs/>
          <w:color w:val="000000"/>
        </w:rPr>
        <w:t>Data Adapter</w:t>
      </w:r>
      <w:r w:rsidRPr="009B5DA6">
        <w:rPr>
          <w:color w:val="000000"/>
        </w:rPr>
        <w:t xml:space="preserve">, from </w:t>
      </w:r>
      <w:r w:rsidRPr="009B5DA6">
        <w:rPr>
          <w:b/>
          <w:bCs/>
          <w:color w:val="000000"/>
        </w:rPr>
        <w:t>Excel spreadsheet</w:t>
      </w:r>
      <w:r w:rsidRPr="009B5DA6">
        <w:rPr>
          <w:color w:val="000000"/>
        </w:rPr>
        <w:t xml:space="preserve"> description. </w:t>
      </w:r>
    </w:p>
    <w:p w:rsidR="00D56DD8" w:rsidRPr="009B5DA6" w:rsidRDefault="00D56DD8" w:rsidP="006E100B">
      <w:pPr>
        <w:pStyle w:val="ListParagraph"/>
        <w:numPr>
          <w:ilvl w:val="0"/>
          <w:numId w:val="16"/>
        </w:numPr>
        <w:rPr>
          <w:color w:val="000000"/>
        </w:rPr>
      </w:pPr>
      <w:r w:rsidRPr="009B5DA6">
        <w:rPr>
          <w:color w:val="000000"/>
        </w:rPr>
        <w:t xml:space="preserve">Emulate database tables via creation of </w:t>
      </w:r>
      <w:r w:rsidRPr="009B5DA6">
        <w:rPr>
          <w:b/>
          <w:bCs/>
          <w:color w:val="000000"/>
        </w:rPr>
        <w:t>XML files</w:t>
      </w:r>
      <w:r w:rsidRPr="009B5DA6">
        <w:rPr>
          <w:color w:val="000000"/>
        </w:rPr>
        <w:t xml:space="preserve">. </w:t>
      </w:r>
    </w:p>
    <w:p w:rsidR="00D56DD8" w:rsidRPr="009B5DA6" w:rsidRDefault="00D56DD8" w:rsidP="006E100B">
      <w:pPr>
        <w:pStyle w:val="ListParagraph"/>
        <w:numPr>
          <w:ilvl w:val="0"/>
          <w:numId w:val="16"/>
        </w:numPr>
        <w:rPr>
          <w:color w:val="000000"/>
        </w:rPr>
      </w:pPr>
      <w:r w:rsidRPr="009B5DA6">
        <w:rPr>
          <w:color w:val="000000"/>
        </w:rPr>
        <w:t xml:space="preserve">Manipulate and extract data via </w:t>
      </w:r>
      <w:r w:rsidRPr="009B5DA6">
        <w:rPr>
          <w:b/>
          <w:bCs/>
          <w:color w:val="000000"/>
        </w:rPr>
        <w:t>DataViews</w:t>
      </w:r>
      <w:r w:rsidRPr="009B5DA6">
        <w:rPr>
          <w:color w:val="000000"/>
        </w:rPr>
        <w:t xml:space="preserve">. </w:t>
      </w:r>
    </w:p>
    <w:p w:rsidR="00D56DD8" w:rsidRPr="009B5DA6" w:rsidRDefault="00D56DD8" w:rsidP="006E100B">
      <w:pPr>
        <w:pStyle w:val="ListParagraph"/>
        <w:numPr>
          <w:ilvl w:val="0"/>
          <w:numId w:val="16"/>
        </w:numPr>
        <w:rPr>
          <w:color w:val="000000"/>
        </w:rPr>
      </w:pPr>
      <w:r w:rsidRPr="009B5DA6">
        <w:rPr>
          <w:color w:val="000000"/>
        </w:rPr>
        <w:t xml:space="preserve">Author </w:t>
      </w:r>
      <w:r w:rsidRPr="009B5DA6">
        <w:rPr>
          <w:b/>
          <w:bCs/>
          <w:color w:val="000000"/>
        </w:rPr>
        <w:t>Stored Procedures</w:t>
      </w:r>
      <w:r w:rsidR="00A4003D">
        <w:rPr>
          <w:color w:val="000000"/>
        </w:rPr>
        <w:t xml:space="preserve"> and use</w:t>
      </w:r>
      <w:r w:rsidRPr="009B5DA6">
        <w:rPr>
          <w:color w:val="000000"/>
        </w:rPr>
        <w:t xml:space="preserve"> them to create </w:t>
      </w:r>
      <w:r w:rsidRPr="009B5DA6">
        <w:rPr>
          <w:b/>
          <w:bCs/>
          <w:color w:val="000000"/>
        </w:rPr>
        <w:t>DataAdapters</w:t>
      </w:r>
      <w:r w:rsidRPr="009B5DA6">
        <w:rPr>
          <w:color w:val="000000"/>
        </w:rPr>
        <w:t xml:space="preserve">. </w:t>
      </w:r>
    </w:p>
    <w:p w:rsidR="00D56DD8" w:rsidRPr="009B5DA6" w:rsidRDefault="00D56DD8" w:rsidP="006E100B">
      <w:pPr>
        <w:pStyle w:val="ListParagraph"/>
        <w:numPr>
          <w:ilvl w:val="0"/>
          <w:numId w:val="16"/>
        </w:numPr>
        <w:rPr>
          <w:color w:val="000000"/>
        </w:rPr>
      </w:pPr>
      <w:r w:rsidRPr="009B5DA6">
        <w:rPr>
          <w:b/>
          <w:bCs/>
          <w:color w:val="000000"/>
        </w:rPr>
        <w:t>SQL</w:t>
      </w:r>
      <w:r w:rsidRPr="009B5DA6">
        <w:rPr>
          <w:color w:val="000000"/>
        </w:rPr>
        <w:t xml:space="preserve"> </w:t>
      </w:r>
      <w:r w:rsidRPr="009B5DA6">
        <w:rPr>
          <w:b/>
          <w:bCs/>
          <w:color w:val="000000"/>
        </w:rPr>
        <w:t>Table</w:t>
      </w:r>
      <w:r w:rsidRPr="009B5DA6">
        <w:rPr>
          <w:color w:val="000000"/>
        </w:rPr>
        <w:t xml:space="preserve"> creation. </w:t>
      </w:r>
    </w:p>
    <w:p w:rsidR="00D56DD8" w:rsidRPr="009B5DA6" w:rsidRDefault="00D56DD8" w:rsidP="006E100B">
      <w:pPr>
        <w:pStyle w:val="ListParagraph"/>
        <w:numPr>
          <w:ilvl w:val="0"/>
          <w:numId w:val="16"/>
        </w:numPr>
        <w:rPr>
          <w:color w:val="000000"/>
        </w:rPr>
      </w:pPr>
      <w:r w:rsidRPr="009B5DA6">
        <w:rPr>
          <w:b/>
          <w:bCs/>
          <w:color w:val="000000"/>
        </w:rPr>
        <w:t>XSLT</w:t>
      </w:r>
      <w:r w:rsidRPr="009B5DA6">
        <w:rPr>
          <w:color w:val="000000"/>
        </w:rPr>
        <w:t xml:space="preserve"> </w:t>
      </w:r>
      <w:r w:rsidRPr="009B5DA6">
        <w:rPr>
          <w:b/>
          <w:bCs/>
          <w:color w:val="000000"/>
        </w:rPr>
        <w:t>Transform</w:t>
      </w:r>
      <w:r w:rsidRPr="009B5DA6">
        <w:rPr>
          <w:color w:val="000000"/>
        </w:rPr>
        <w:t xml:space="preserve"> of </w:t>
      </w:r>
      <w:r w:rsidRPr="009B5DA6">
        <w:rPr>
          <w:b/>
          <w:bCs/>
          <w:color w:val="000000"/>
        </w:rPr>
        <w:t>XML</w:t>
      </w:r>
      <w:r w:rsidRPr="009B5DA6">
        <w:rPr>
          <w:color w:val="000000"/>
        </w:rPr>
        <w:t xml:space="preserve"> files for input to Excel. </w:t>
      </w:r>
    </w:p>
    <w:p w:rsidR="00D56DD8" w:rsidRPr="009B5DA6" w:rsidRDefault="00D56DD8" w:rsidP="006E100B">
      <w:pPr>
        <w:pStyle w:val="ListParagraph"/>
        <w:numPr>
          <w:ilvl w:val="0"/>
          <w:numId w:val="16"/>
        </w:numPr>
        <w:rPr>
          <w:color w:val="000000"/>
        </w:rPr>
      </w:pPr>
      <w:r w:rsidRPr="009B5DA6">
        <w:rPr>
          <w:color w:val="000000"/>
        </w:rPr>
        <w:t xml:space="preserve">Capture </w:t>
      </w:r>
      <w:r w:rsidRPr="009B5DA6">
        <w:rPr>
          <w:i/>
          <w:iCs/>
          <w:color w:val="000000"/>
        </w:rPr>
        <w:t>database script changes</w:t>
      </w:r>
      <w:r w:rsidRPr="009B5DA6">
        <w:rPr>
          <w:color w:val="000000"/>
        </w:rPr>
        <w:t xml:space="preserve"> via VS.NET </w:t>
      </w:r>
      <w:r w:rsidRPr="009B5DA6">
        <w:rPr>
          <w:b/>
          <w:bCs/>
          <w:color w:val="000000"/>
        </w:rPr>
        <w:t>Database project</w:t>
      </w:r>
      <w:r w:rsidRPr="009B5DA6">
        <w:rPr>
          <w:color w:val="000000"/>
        </w:rPr>
        <w:t xml:space="preserve">. </w:t>
      </w:r>
    </w:p>
    <w:p w:rsidR="00D56DD8" w:rsidRPr="009B5DA6" w:rsidRDefault="00D56DD8" w:rsidP="006E100B">
      <w:pPr>
        <w:pStyle w:val="ListParagraph"/>
        <w:numPr>
          <w:ilvl w:val="0"/>
          <w:numId w:val="16"/>
        </w:numPr>
        <w:rPr>
          <w:color w:val="000000"/>
        </w:rPr>
      </w:pPr>
      <w:r w:rsidRPr="009B5DA6">
        <w:rPr>
          <w:b/>
          <w:bCs/>
          <w:color w:val="000000"/>
        </w:rPr>
        <w:t>Hyperlink</w:t>
      </w:r>
      <w:r w:rsidRPr="009B5DA6">
        <w:rPr>
          <w:color w:val="000000"/>
        </w:rPr>
        <w:t xml:space="preserve"> and </w:t>
      </w:r>
      <w:r w:rsidRPr="009B5DA6">
        <w:rPr>
          <w:b/>
          <w:bCs/>
          <w:color w:val="000000"/>
        </w:rPr>
        <w:t>Template</w:t>
      </w:r>
      <w:r w:rsidRPr="009B5DA6">
        <w:rPr>
          <w:color w:val="000000"/>
        </w:rPr>
        <w:t xml:space="preserve"> columns. </w:t>
      </w:r>
    </w:p>
    <w:p w:rsidR="00D56DD8" w:rsidRPr="009B5DA6" w:rsidRDefault="00D56DD8" w:rsidP="006E100B">
      <w:pPr>
        <w:pStyle w:val="ListParagraph"/>
        <w:numPr>
          <w:ilvl w:val="0"/>
          <w:numId w:val="16"/>
        </w:numPr>
        <w:rPr>
          <w:color w:val="000000"/>
        </w:rPr>
      </w:pPr>
      <w:r w:rsidRPr="009B5DA6">
        <w:rPr>
          <w:color w:val="000000"/>
        </w:rPr>
        <w:t xml:space="preserve">Web </w:t>
      </w:r>
      <w:r w:rsidRPr="009B5DA6">
        <w:rPr>
          <w:b/>
          <w:bCs/>
          <w:color w:val="000000"/>
        </w:rPr>
        <w:t>Tree Control</w:t>
      </w:r>
      <w:r w:rsidRPr="009B5DA6">
        <w:rPr>
          <w:color w:val="000000"/>
        </w:rPr>
        <w:t xml:space="preserve">. </w:t>
      </w:r>
      <w:r w:rsidRPr="009B5DA6">
        <w:rPr>
          <w:b/>
          <w:bCs/>
          <w:color w:val="000000"/>
        </w:rPr>
        <w:t>Deploy</w:t>
      </w:r>
      <w:r w:rsidRPr="009B5DA6">
        <w:rPr>
          <w:color w:val="000000"/>
        </w:rPr>
        <w:t xml:space="preserve"> projects to Web. </w:t>
      </w:r>
    </w:p>
    <w:p w:rsidR="00D56DD8" w:rsidRPr="009B5DA6" w:rsidRDefault="00D56DD8" w:rsidP="006E100B">
      <w:pPr>
        <w:pStyle w:val="ListParagraph"/>
        <w:numPr>
          <w:ilvl w:val="0"/>
          <w:numId w:val="16"/>
        </w:numPr>
        <w:suppressAutoHyphens w:val="0"/>
        <w:rPr>
          <w:color w:val="000000"/>
        </w:rPr>
      </w:pPr>
      <w:r w:rsidRPr="009B5DA6">
        <w:rPr>
          <w:b/>
          <w:bCs/>
          <w:color w:val="000000"/>
        </w:rPr>
        <w:t>Mentor</w:t>
      </w:r>
      <w:r w:rsidRPr="009B5DA6">
        <w:rPr>
          <w:color w:val="000000"/>
        </w:rPr>
        <w:t xml:space="preserve"> developers on upgrade path using </w:t>
      </w:r>
      <w:r w:rsidRPr="009B5DA6">
        <w:rPr>
          <w:b/>
          <w:bCs/>
          <w:color w:val="000000"/>
        </w:rPr>
        <w:t>Visual Studio .NET 2003</w:t>
      </w:r>
      <w:r w:rsidRPr="009B5DA6">
        <w:rPr>
          <w:color w:val="000000"/>
        </w:rPr>
        <w:t xml:space="preserve">. </w:t>
      </w:r>
    </w:p>
    <w:p w:rsidR="00C34921" w:rsidRDefault="00C34921" w:rsidP="00D56DD8">
      <w:pPr>
        <w:suppressAutoHyphens w:val="0"/>
        <w:rPr>
          <w:color w:val="000000"/>
          <w:u w:val="single"/>
        </w:rPr>
      </w:pPr>
    </w:p>
    <w:p w:rsidR="009B5DA6" w:rsidRPr="00927543" w:rsidRDefault="007810D9" w:rsidP="00D56DD8">
      <w:pPr>
        <w:suppressAutoHyphens w:val="0"/>
        <w:rPr>
          <w:color w:val="000000"/>
        </w:rPr>
      </w:pPr>
      <w:r>
        <w:rPr>
          <w:bCs/>
          <w:u w:val="single"/>
        </w:rPr>
        <w:t>Skills</w:t>
      </w:r>
      <w:r w:rsidR="009B5DA6" w:rsidRPr="009836CD">
        <w:rPr>
          <w:color w:val="000000"/>
        </w:rPr>
        <w:t>:</w:t>
      </w:r>
      <w:r w:rsidR="00733924">
        <w:rPr>
          <w:color w:val="000000"/>
        </w:rPr>
        <w:t xml:space="preserve">  </w:t>
      </w:r>
      <w:r w:rsidR="009B5DA6" w:rsidRPr="00927543">
        <w:t>C#, ASP.NET,</w:t>
      </w:r>
      <w:r w:rsidR="00F14C04">
        <w:t xml:space="preserve"> VS2003,</w:t>
      </w:r>
      <w:r w:rsidR="009B5DA6" w:rsidRPr="00927543">
        <w:t xml:space="preserve"> SQL Server 2005</w:t>
      </w:r>
      <w:r w:rsidR="009B5DA6">
        <w:t>.</w:t>
      </w:r>
    </w:p>
    <w:p w:rsidR="00D56DD8" w:rsidRPr="00927543" w:rsidRDefault="00D56DD8" w:rsidP="00D56DD8">
      <w:pPr>
        <w:suppressAutoHyphens w:val="0"/>
        <w:rPr>
          <w:color w:val="000000"/>
        </w:rPr>
      </w:pPr>
    </w:p>
    <w:p w:rsidR="00D56DD8" w:rsidRDefault="00D56DD8" w:rsidP="00D56DD8">
      <w:pPr>
        <w:pBdr>
          <w:bottom w:val="single" w:sz="6" w:space="1" w:color="auto"/>
        </w:pBdr>
        <w:suppressAutoHyphens w:val="0"/>
        <w:rPr>
          <w:color w:val="000000"/>
        </w:rPr>
      </w:pPr>
    </w:p>
    <w:p w:rsidR="00D56DD8" w:rsidRPr="00927543" w:rsidRDefault="00D56DD8" w:rsidP="00D56DD8">
      <w:pPr>
        <w:suppressAutoHyphens w:val="0"/>
        <w:rPr>
          <w:rFonts w:eastAsia="Arial" w:cs="Arial"/>
          <w:color w:val="000000"/>
        </w:rPr>
      </w:pPr>
      <w:r w:rsidRPr="00927543">
        <w:rPr>
          <w:rFonts w:eastAsia="Arial" w:cs="Arial"/>
          <w:color w:val="000000"/>
        </w:rPr>
        <w:lastRenderedPageBreak/>
        <w:t>July 2003--Sept 2003</w:t>
      </w:r>
    </w:p>
    <w:p w:rsidR="00D56DD8" w:rsidRDefault="00D56DD8" w:rsidP="00D56DD8">
      <w:pPr>
        <w:tabs>
          <w:tab w:val="left" w:pos="1440"/>
        </w:tabs>
        <w:snapToGrid w:val="0"/>
        <w:rPr>
          <w:i/>
          <w:iCs/>
        </w:rPr>
      </w:pPr>
      <w:r w:rsidRPr="00927543">
        <w:rPr>
          <w:b/>
          <w:bCs/>
        </w:rPr>
        <w:t>WIRB</w:t>
      </w:r>
      <w:r w:rsidRPr="00927543">
        <w:t xml:space="preserve">  </w:t>
      </w:r>
      <w:r w:rsidRPr="00927543">
        <w:rPr>
          <w:i/>
          <w:iCs/>
        </w:rPr>
        <w:t>Olympia, WA</w:t>
      </w:r>
    </w:p>
    <w:p w:rsidR="00C34921" w:rsidRDefault="00C34921" w:rsidP="00D56DD8">
      <w:pPr>
        <w:tabs>
          <w:tab w:val="left" w:pos="1440"/>
        </w:tabs>
        <w:snapToGrid w:val="0"/>
        <w:rPr>
          <w:iCs/>
          <w:u w:val="single"/>
        </w:rPr>
      </w:pPr>
    </w:p>
    <w:p w:rsidR="00C34921" w:rsidRDefault="001051F8" w:rsidP="00D56DD8">
      <w:pPr>
        <w:tabs>
          <w:tab w:val="left" w:pos="1440"/>
        </w:tabs>
        <w:snapToGrid w:val="0"/>
        <w:rPr>
          <w:iCs/>
        </w:rPr>
      </w:pPr>
      <w:r w:rsidRPr="001051F8">
        <w:rPr>
          <w:iCs/>
          <w:u w:val="single"/>
        </w:rPr>
        <w:t>Summary</w:t>
      </w:r>
      <w:r>
        <w:rPr>
          <w:iCs/>
        </w:rPr>
        <w:t xml:space="preserve">:  </w:t>
      </w:r>
      <w:hyperlink r:id="rId48" w:history="1">
        <w:r w:rsidR="006B64FC" w:rsidRPr="00EA321B">
          <w:rPr>
            <w:rStyle w:val="Hyperlink"/>
          </w:rPr>
          <w:t>WIRB</w:t>
        </w:r>
      </w:hyperlink>
      <w:r w:rsidR="006B64FC">
        <w:rPr>
          <w:iCs/>
        </w:rPr>
        <w:t xml:space="preserve">:  </w:t>
      </w:r>
      <w:r w:rsidR="00696931" w:rsidRPr="00696931">
        <w:rPr>
          <w:iCs/>
        </w:rPr>
        <w:t>Research and Review of FDA related products, processes, regulations. Ensure compliance. WIRB was early adopter of beta VB.NET to automate process. New system of 500,000 lines of VB.NET code suffered from severe memory leaks that WIRB had worked with Microsoft for about six months, and were unable to solve. I debugged the system and found 163 classes that were creating instances which were never garbage collected. Fix resulted in considerable improvement in performance.</w:t>
      </w:r>
    </w:p>
    <w:p w:rsidR="00696931" w:rsidRPr="001051F8" w:rsidRDefault="00696931" w:rsidP="00D56DD8">
      <w:pPr>
        <w:tabs>
          <w:tab w:val="left" w:pos="1440"/>
        </w:tabs>
        <w:snapToGrid w:val="0"/>
        <w:rPr>
          <w:iCs/>
        </w:rPr>
      </w:pPr>
    </w:p>
    <w:p w:rsidR="00D56DD8" w:rsidRPr="006E770E" w:rsidRDefault="000B2C08" w:rsidP="006E100B">
      <w:pPr>
        <w:pStyle w:val="ListParagraph"/>
        <w:numPr>
          <w:ilvl w:val="0"/>
          <w:numId w:val="17"/>
        </w:numPr>
        <w:rPr>
          <w:color w:val="000000"/>
        </w:rPr>
      </w:pPr>
      <w:hyperlink r:id="rId49" w:history="1">
        <w:r w:rsidR="00D56DD8" w:rsidRPr="00EA321B">
          <w:rPr>
            <w:rStyle w:val="Hyperlink"/>
          </w:rPr>
          <w:t>WIRB</w:t>
        </w:r>
      </w:hyperlink>
      <w:r w:rsidR="00D56DD8" w:rsidRPr="006E770E">
        <w:rPr>
          <w:color w:val="000000"/>
        </w:rPr>
        <w:t xml:space="preserve"> does independent evaluations of tests involving drugs, vaccines, and medical devices for health care industry. </w:t>
      </w:r>
    </w:p>
    <w:p w:rsidR="00D56DD8" w:rsidRPr="006E770E" w:rsidRDefault="00D56DD8" w:rsidP="006E100B">
      <w:pPr>
        <w:pStyle w:val="ListParagraph"/>
        <w:numPr>
          <w:ilvl w:val="0"/>
          <w:numId w:val="17"/>
        </w:numPr>
        <w:rPr>
          <w:color w:val="000000"/>
        </w:rPr>
      </w:pPr>
      <w:r w:rsidRPr="006E770E">
        <w:rPr>
          <w:color w:val="000000"/>
        </w:rPr>
        <w:t xml:space="preserve">WIRB was early adopter of </w:t>
      </w:r>
      <w:r w:rsidRPr="006E770E">
        <w:rPr>
          <w:b/>
          <w:bCs/>
          <w:color w:val="000000"/>
        </w:rPr>
        <w:t xml:space="preserve">beta VB.NET </w:t>
      </w:r>
      <w:r w:rsidRPr="006E770E">
        <w:rPr>
          <w:color w:val="000000"/>
        </w:rPr>
        <w:t xml:space="preserve">to convert massive manual process for tracking and coordinating documents and processes. New system had about </w:t>
      </w:r>
      <w:r w:rsidRPr="006E770E">
        <w:rPr>
          <w:b/>
          <w:bCs/>
          <w:color w:val="000000"/>
        </w:rPr>
        <w:t xml:space="preserve">500,000 </w:t>
      </w:r>
      <w:r w:rsidRPr="006E770E">
        <w:rPr>
          <w:color w:val="000000"/>
        </w:rPr>
        <w:t xml:space="preserve">lines of code and </w:t>
      </w:r>
      <w:r w:rsidRPr="006E770E">
        <w:rPr>
          <w:b/>
          <w:bCs/>
          <w:color w:val="000000"/>
        </w:rPr>
        <w:t xml:space="preserve">36 GB </w:t>
      </w:r>
      <w:r w:rsidRPr="006E770E">
        <w:rPr>
          <w:color w:val="000000"/>
        </w:rPr>
        <w:t xml:space="preserve">of data in </w:t>
      </w:r>
      <w:r w:rsidRPr="006E770E">
        <w:rPr>
          <w:b/>
          <w:bCs/>
          <w:color w:val="000000"/>
        </w:rPr>
        <w:t>SQL Server</w:t>
      </w:r>
      <w:r w:rsidRPr="006E770E">
        <w:rPr>
          <w:color w:val="000000"/>
        </w:rPr>
        <w:t xml:space="preserve"> … but had </w:t>
      </w:r>
      <w:r w:rsidRPr="006E770E">
        <w:rPr>
          <w:b/>
          <w:bCs/>
          <w:color w:val="000000"/>
        </w:rPr>
        <w:t>memory leak performance problems.</w:t>
      </w:r>
      <w:r w:rsidRPr="006E770E">
        <w:rPr>
          <w:color w:val="000000"/>
        </w:rPr>
        <w:t xml:space="preserve"> </w:t>
      </w:r>
    </w:p>
    <w:p w:rsidR="00D56DD8" w:rsidRPr="006E770E" w:rsidRDefault="00D56DD8" w:rsidP="006E100B">
      <w:pPr>
        <w:pStyle w:val="ListParagraph"/>
        <w:numPr>
          <w:ilvl w:val="0"/>
          <w:numId w:val="17"/>
        </w:numPr>
        <w:rPr>
          <w:color w:val="000000"/>
        </w:rPr>
      </w:pPr>
      <w:r w:rsidRPr="006E770E">
        <w:rPr>
          <w:color w:val="000000"/>
        </w:rPr>
        <w:t xml:space="preserve">WIRB worked first half of 2003 with Microsoft to solve this, but was unsuccessful. Microsoft </w:t>
      </w:r>
      <w:r w:rsidRPr="006E770E">
        <w:rPr>
          <w:b/>
          <w:bCs/>
          <w:color w:val="000000"/>
        </w:rPr>
        <w:t>PerfMon</w:t>
      </w:r>
      <w:r w:rsidRPr="006E770E">
        <w:rPr>
          <w:color w:val="000000"/>
        </w:rPr>
        <w:t xml:space="preserve"> had problems with </w:t>
      </w:r>
      <w:r w:rsidRPr="006E770E">
        <w:rPr>
          <w:b/>
          <w:bCs/>
          <w:color w:val="000000"/>
        </w:rPr>
        <w:t xml:space="preserve">.NET 1.0 Framework. </w:t>
      </w:r>
      <w:r w:rsidRPr="006E770E">
        <w:rPr>
          <w:color w:val="000000"/>
        </w:rPr>
        <w:t xml:space="preserve"> </w:t>
      </w:r>
      <w:r w:rsidRPr="006E770E">
        <w:rPr>
          <w:b/>
          <w:bCs/>
          <w:color w:val="000000"/>
        </w:rPr>
        <w:t>DevPartner Studio</w:t>
      </w:r>
      <w:r w:rsidRPr="006E770E">
        <w:rPr>
          <w:color w:val="000000"/>
        </w:rPr>
        <w:t xml:space="preserve"> memory profiler not available </w:t>
      </w:r>
      <w:r w:rsidR="00A86AB4">
        <w:rPr>
          <w:color w:val="000000"/>
        </w:rPr>
        <w:t>until</w:t>
      </w:r>
      <w:r w:rsidRPr="006E770E">
        <w:rPr>
          <w:color w:val="000000"/>
        </w:rPr>
        <w:t xml:space="preserve"> Fall 2003. </w:t>
      </w:r>
    </w:p>
    <w:p w:rsidR="00D56DD8" w:rsidRPr="006E770E" w:rsidRDefault="00A86AB4" w:rsidP="006E100B">
      <w:pPr>
        <w:pStyle w:val="ListParagraph"/>
        <w:numPr>
          <w:ilvl w:val="0"/>
          <w:numId w:val="17"/>
        </w:numPr>
        <w:rPr>
          <w:color w:val="000000"/>
        </w:rPr>
      </w:pPr>
      <w:r>
        <w:rPr>
          <w:color w:val="000000"/>
        </w:rPr>
        <w:t>Solution: Upgrade</w:t>
      </w:r>
      <w:r w:rsidR="00D56DD8" w:rsidRPr="006E770E">
        <w:rPr>
          <w:color w:val="000000"/>
        </w:rPr>
        <w:t xml:space="preserve"> BIOS in obsolete PCs and setup automated test framework using </w:t>
      </w:r>
      <w:r w:rsidR="00D56DD8" w:rsidRPr="006E770E">
        <w:rPr>
          <w:b/>
          <w:bCs/>
          <w:color w:val="000000"/>
        </w:rPr>
        <w:t>WinBatch</w:t>
      </w:r>
      <w:r w:rsidR="00D56DD8" w:rsidRPr="006E770E">
        <w:rPr>
          <w:color w:val="000000"/>
        </w:rPr>
        <w:t xml:space="preserve"> + </w:t>
      </w:r>
      <w:r w:rsidR="00D56DD8" w:rsidRPr="006E770E">
        <w:rPr>
          <w:b/>
          <w:bCs/>
          <w:color w:val="000000"/>
        </w:rPr>
        <w:t xml:space="preserve">.NET Memory Profiler </w:t>
      </w:r>
      <w:r w:rsidR="00D56DD8" w:rsidRPr="006E770E">
        <w:rPr>
          <w:color w:val="000000"/>
        </w:rPr>
        <w:t xml:space="preserve">to debug application in both 1.0 and 1.1 .NET Frameworks. </w:t>
      </w:r>
    </w:p>
    <w:p w:rsidR="00D56DD8" w:rsidRPr="006E770E" w:rsidRDefault="00D56DD8" w:rsidP="006E100B">
      <w:pPr>
        <w:pStyle w:val="ListParagraph"/>
        <w:numPr>
          <w:ilvl w:val="0"/>
          <w:numId w:val="17"/>
        </w:numPr>
        <w:rPr>
          <w:color w:val="000000"/>
        </w:rPr>
      </w:pPr>
      <w:r w:rsidRPr="006E770E">
        <w:rPr>
          <w:color w:val="000000"/>
        </w:rPr>
        <w:t>Found</w:t>
      </w:r>
      <w:r w:rsidRPr="006E770E">
        <w:rPr>
          <w:b/>
          <w:bCs/>
          <w:color w:val="000000"/>
        </w:rPr>
        <w:t xml:space="preserve"> 163 classes</w:t>
      </w:r>
      <w:r w:rsidRPr="006E770E">
        <w:rPr>
          <w:color w:val="000000"/>
        </w:rPr>
        <w:t xml:space="preserve"> that created thousands of instances of custom controls not being released (Garbage Collected) because of way application was using cloning. </w:t>
      </w:r>
    </w:p>
    <w:p w:rsidR="00927543" w:rsidRPr="006E770E" w:rsidRDefault="00D56DD8" w:rsidP="006E100B">
      <w:pPr>
        <w:pStyle w:val="ListParagraph"/>
        <w:numPr>
          <w:ilvl w:val="0"/>
          <w:numId w:val="17"/>
        </w:numPr>
        <w:suppressAutoHyphens w:val="0"/>
        <w:rPr>
          <w:color w:val="000000"/>
        </w:rPr>
      </w:pPr>
      <w:r w:rsidRPr="006E770E">
        <w:rPr>
          <w:color w:val="000000"/>
        </w:rPr>
        <w:t xml:space="preserve">Debug and fix other tasks using </w:t>
      </w:r>
      <w:r w:rsidRPr="006E770E">
        <w:rPr>
          <w:b/>
          <w:bCs/>
          <w:color w:val="000000"/>
        </w:rPr>
        <w:t>Visual Studio .NET 2003</w:t>
      </w:r>
      <w:r w:rsidRPr="006E770E">
        <w:rPr>
          <w:color w:val="000000"/>
        </w:rPr>
        <w:t>.</w:t>
      </w:r>
    </w:p>
    <w:p w:rsidR="00C34921" w:rsidRDefault="00C34921" w:rsidP="00D56DD8">
      <w:pPr>
        <w:suppressAutoHyphens w:val="0"/>
        <w:rPr>
          <w:color w:val="000000"/>
          <w:u w:val="single"/>
        </w:rPr>
      </w:pPr>
    </w:p>
    <w:p w:rsidR="00927543" w:rsidRDefault="007810D9" w:rsidP="00D56DD8">
      <w:pPr>
        <w:suppressAutoHyphens w:val="0"/>
        <w:rPr>
          <w:color w:val="000000"/>
        </w:rPr>
      </w:pPr>
      <w:r>
        <w:rPr>
          <w:bCs/>
          <w:u w:val="single"/>
        </w:rPr>
        <w:t>Skills</w:t>
      </w:r>
      <w:r w:rsidR="006E770E" w:rsidRPr="000B61EC">
        <w:rPr>
          <w:color w:val="000000"/>
        </w:rPr>
        <w:t>:</w:t>
      </w:r>
      <w:r w:rsidR="00733924">
        <w:rPr>
          <w:color w:val="000000"/>
        </w:rPr>
        <w:t xml:space="preserve">  </w:t>
      </w:r>
      <w:r w:rsidR="006E770E">
        <w:rPr>
          <w:color w:val="000000"/>
        </w:rPr>
        <w:t>VB.NET, VS2003, SQL Server, PerfMon, Memory Profiler</w:t>
      </w:r>
    </w:p>
    <w:p w:rsidR="006E770E" w:rsidRPr="00927543" w:rsidRDefault="006E770E" w:rsidP="00D56DD8">
      <w:pPr>
        <w:suppressAutoHyphens w:val="0"/>
        <w:rPr>
          <w:color w:val="000000"/>
        </w:rPr>
      </w:pPr>
    </w:p>
    <w:p w:rsidR="00927543" w:rsidRDefault="00927543" w:rsidP="00D56DD8">
      <w:pPr>
        <w:pBdr>
          <w:bottom w:val="single" w:sz="6" w:space="1" w:color="auto"/>
        </w:pBdr>
        <w:suppressAutoHyphens w:val="0"/>
        <w:rPr>
          <w:color w:val="000000"/>
        </w:rPr>
      </w:pPr>
    </w:p>
    <w:p w:rsidR="00927543" w:rsidRPr="00927543" w:rsidRDefault="00927543" w:rsidP="00D56DD8">
      <w:pPr>
        <w:suppressAutoHyphens w:val="0"/>
        <w:rPr>
          <w:rFonts w:eastAsia="Arial" w:cs="Arial"/>
          <w:color w:val="000000"/>
        </w:rPr>
      </w:pPr>
      <w:r w:rsidRPr="00927543">
        <w:rPr>
          <w:rFonts w:eastAsia="Arial" w:cs="Arial"/>
          <w:color w:val="000000"/>
        </w:rPr>
        <w:t>Apr2003--Jun2003</w:t>
      </w:r>
    </w:p>
    <w:p w:rsidR="00927543" w:rsidRPr="00927543" w:rsidRDefault="00927543" w:rsidP="00927543">
      <w:pPr>
        <w:tabs>
          <w:tab w:val="left" w:pos="1440"/>
        </w:tabs>
        <w:snapToGrid w:val="0"/>
        <w:rPr>
          <w:i/>
          <w:iCs/>
        </w:rPr>
      </w:pPr>
      <w:r w:rsidRPr="00927543">
        <w:rPr>
          <w:b/>
          <w:bCs/>
        </w:rPr>
        <w:t>ScienceOps</w:t>
      </w:r>
      <w:r w:rsidRPr="00927543">
        <w:t xml:space="preserve"> </w:t>
      </w:r>
      <w:r w:rsidRPr="00927543">
        <w:rPr>
          <w:i/>
          <w:iCs/>
        </w:rPr>
        <w:t>Lynnwood, WA</w:t>
      </w:r>
    </w:p>
    <w:p w:rsidR="00927543" w:rsidRDefault="00927543" w:rsidP="00927543">
      <w:pPr>
        <w:pStyle w:val="BodyText"/>
        <w:rPr>
          <w:sz w:val="24"/>
          <w:szCs w:val="24"/>
        </w:rPr>
      </w:pPr>
      <w:r w:rsidRPr="00927543">
        <w:rPr>
          <w:sz w:val="24"/>
          <w:szCs w:val="24"/>
        </w:rPr>
        <w:t xml:space="preserve">(contract via </w:t>
      </w:r>
      <w:r w:rsidRPr="00927543">
        <w:rPr>
          <w:b/>
          <w:bCs/>
          <w:sz w:val="24"/>
          <w:szCs w:val="24"/>
        </w:rPr>
        <w:t>Saltmine</w:t>
      </w:r>
      <w:r w:rsidRPr="00927543">
        <w:rPr>
          <w:sz w:val="24"/>
          <w:szCs w:val="24"/>
        </w:rPr>
        <w:t xml:space="preserve">  </w:t>
      </w:r>
      <w:r w:rsidRPr="00927543">
        <w:rPr>
          <w:i/>
          <w:iCs/>
          <w:sz w:val="24"/>
          <w:szCs w:val="24"/>
        </w:rPr>
        <w:t>Seattle, WA</w:t>
      </w:r>
      <w:r w:rsidRPr="00927543">
        <w:rPr>
          <w:sz w:val="24"/>
          <w:szCs w:val="24"/>
        </w:rPr>
        <w:t>)</w:t>
      </w:r>
    </w:p>
    <w:p w:rsidR="00C34921" w:rsidRDefault="00C34921" w:rsidP="00927543">
      <w:pPr>
        <w:pStyle w:val="BodyText"/>
        <w:rPr>
          <w:sz w:val="24"/>
          <w:szCs w:val="24"/>
          <w:u w:val="single"/>
        </w:rPr>
      </w:pPr>
    </w:p>
    <w:p w:rsidR="00C34921" w:rsidRDefault="000B61EC" w:rsidP="00927543">
      <w:pPr>
        <w:pStyle w:val="BodyText"/>
        <w:rPr>
          <w:sz w:val="24"/>
          <w:szCs w:val="24"/>
        </w:rPr>
      </w:pPr>
      <w:r w:rsidRPr="000B61EC">
        <w:rPr>
          <w:sz w:val="24"/>
          <w:szCs w:val="24"/>
          <w:u w:val="single"/>
        </w:rPr>
        <w:t>Summary</w:t>
      </w:r>
      <w:r>
        <w:rPr>
          <w:sz w:val="24"/>
          <w:szCs w:val="24"/>
        </w:rPr>
        <w:t xml:space="preserve">:  </w:t>
      </w:r>
      <w:hyperlink r:id="rId50" w:history="1">
        <w:r w:rsidRPr="000B61EC">
          <w:rPr>
            <w:rStyle w:val="Hyperlink"/>
            <w:sz w:val="24"/>
            <w:szCs w:val="24"/>
          </w:rPr>
          <w:t>ScienceOps</w:t>
        </w:r>
      </w:hyperlink>
      <w:r w:rsidR="006B64FC">
        <w:rPr>
          <w:rStyle w:val="Hyperlink"/>
          <w:sz w:val="24"/>
          <w:szCs w:val="24"/>
        </w:rPr>
        <w:t>:</w:t>
      </w:r>
      <w:r w:rsidR="006B64FC">
        <w:rPr>
          <w:sz w:val="24"/>
          <w:szCs w:val="24"/>
        </w:rPr>
        <w:t xml:space="preserve">  </w:t>
      </w:r>
      <w:r w:rsidR="000F7A46" w:rsidRPr="000F7A46">
        <w:rPr>
          <w:sz w:val="24"/>
          <w:szCs w:val="24"/>
        </w:rPr>
        <w:t>PhDs only consulting firm that develops algorithms and tackles complex problems that no one else in the area would be able to solve. This particular project involved calculating the optimal layout for long strips of 2 inch wide electrical floor heating elements … in order to cover the most floor area with the least waste. The client was off-shoring this work to teams in India, to solve manually … which resulted usually in a 24 hour delay. Client wanted computerized system to solve problem “instantly” while customer was still in showroom. Solution was solved and prototyped in Mathematica, then converted to C# and put on the web.</w:t>
      </w:r>
    </w:p>
    <w:p w:rsidR="000F7A46" w:rsidRPr="00927543" w:rsidRDefault="000F7A46" w:rsidP="00927543">
      <w:pPr>
        <w:pStyle w:val="BodyText"/>
        <w:rPr>
          <w:sz w:val="24"/>
          <w:szCs w:val="24"/>
        </w:rPr>
      </w:pPr>
    </w:p>
    <w:p w:rsidR="00927543" w:rsidRPr="00F14C04" w:rsidRDefault="00927543" w:rsidP="006E100B">
      <w:pPr>
        <w:pStyle w:val="ListParagraph"/>
        <w:numPr>
          <w:ilvl w:val="0"/>
          <w:numId w:val="18"/>
        </w:numPr>
        <w:rPr>
          <w:color w:val="000000"/>
        </w:rPr>
      </w:pPr>
      <w:r w:rsidRPr="00F14C04">
        <w:rPr>
          <w:color w:val="000000"/>
        </w:rPr>
        <w:t xml:space="preserve">Convert </w:t>
      </w:r>
      <w:r w:rsidRPr="00F14C04">
        <w:rPr>
          <w:b/>
          <w:bCs/>
          <w:color w:val="000000"/>
        </w:rPr>
        <w:t>complex algorithms</w:t>
      </w:r>
      <w:r w:rsidRPr="00F14C04">
        <w:rPr>
          <w:color w:val="000000"/>
        </w:rPr>
        <w:t xml:space="preserve"> from </w:t>
      </w:r>
      <w:r w:rsidRPr="00F14C04">
        <w:rPr>
          <w:b/>
          <w:bCs/>
          <w:color w:val="000000"/>
        </w:rPr>
        <w:t>Mathematica</w:t>
      </w:r>
      <w:r w:rsidRPr="00F14C04">
        <w:rPr>
          <w:color w:val="000000"/>
        </w:rPr>
        <w:t xml:space="preserve"> </w:t>
      </w:r>
      <w:r w:rsidRPr="00F14C04">
        <w:rPr>
          <w:b/>
          <w:bCs/>
          <w:color w:val="000000"/>
        </w:rPr>
        <w:t xml:space="preserve">4.2 </w:t>
      </w:r>
      <w:r w:rsidRPr="00F14C04">
        <w:rPr>
          <w:color w:val="000000"/>
        </w:rPr>
        <w:t>to</w:t>
      </w:r>
      <w:r w:rsidRPr="00F14C04">
        <w:rPr>
          <w:b/>
          <w:bCs/>
          <w:color w:val="000000"/>
        </w:rPr>
        <w:t xml:space="preserve"> C#</w:t>
      </w:r>
      <w:r w:rsidRPr="00F14C04">
        <w:rPr>
          <w:color w:val="000000"/>
        </w:rPr>
        <w:t xml:space="preserve">. </w:t>
      </w:r>
    </w:p>
    <w:p w:rsidR="00C26DCE" w:rsidRDefault="00927543" w:rsidP="006E100B">
      <w:pPr>
        <w:pStyle w:val="ListParagraph"/>
        <w:numPr>
          <w:ilvl w:val="0"/>
          <w:numId w:val="18"/>
        </w:numPr>
        <w:rPr>
          <w:color w:val="000000"/>
        </w:rPr>
      </w:pPr>
      <w:r w:rsidRPr="00F14C04">
        <w:rPr>
          <w:color w:val="000000"/>
        </w:rPr>
        <w:t xml:space="preserve">Develop optimization algorithms in Mathematica. </w:t>
      </w:r>
    </w:p>
    <w:p w:rsidR="008E1DAD" w:rsidRDefault="008E1DAD" w:rsidP="006E100B">
      <w:pPr>
        <w:pStyle w:val="ListParagraph"/>
        <w:numPr>
          <w:ilvl w:val="0"/>
          <w:numId w:val="18"/>
        </w:numPr>
        <w:rPr>
          <w:color w:val="000000"/>
        </w:rPr>
      </w:pPr>
      <w:r>
        <w:rPr>
          <w:color w:val="000000"/>
        </w:rPr>
        <w:t xml:space="preserve">Mathematica lacked the rich data structures of C#, thus often becoming a roadblock </w:t>
      </w:r>
      <w:r w:rsidR="00066FF6">
        <w:rPr>
          <w:color w:val="000000"/>
        </w:rPr>
        <w:t>… requiring rethinking the process.</w:t>
      </w:r>
    </w:p>
    <w:p w:rsidR="00927543" w:rsidRPr="00F14C04" w:rsidRDefault="00927543" w:rsidP="006E100B">
      <w:pPr>
        <w:pStyle w:val="ListParagraph"/>
        <w:numPr>
          <w:ilvl w:val="0"/>
          <w:numId w:val="18"/>
        </w:numPr>
        <w:rPr>
          <w:color w:val="000000"/>
        </w:rPr>
      </w:pPr>
      <w:r w:rsidRPr="00F14C04">
        <w:rPr>
          <w:color w:val="000000"/>
        </w:rPr>
        <w:lastRenderedPageBreak/>
        <w:t xml:space="preserve">Analyze performance problems in </w:t>
      </w:r>
      <w:r w:rsidRPr="00F14C04">
        <w:rPr>
          <w:b/>
          <w:bCs/>
          <w:color w:val="000000"/>
        </w:rPr>
        <w:t>unmanaged</w:t>
      </w:r>
      <w:r w:rsidRPr="00F14C04">
        <w:rPr>
          <w:color w:val="000000"/>
        </w:rPr>
        <w:t xml:space="preserve"> </w:t>
      </w:r>
      <w:r w:rsidRPr="00F14C04">
        <w:rPr>
          <w:b/>
          <w:bCs/>
          <w:color w:val="000000"/>
        </w:rPr>
        <w:t>.NET C++</w:t>
      </w:r>
      <w:r w:rsidRPr="00F14C04">
        <w:rPr>
          <w:color w:val="000000"/>
        </w:rPr>
        <w:t xml:space="preserve"> code that had originally been developed in Mathematica. </w:t>
      </w:r>
    </w:p>
    <w:p w:rsidR="00927543" w:rsidRPr="00F14C04" w:rsidRDefault="00927543" w:rsidP="006E100B">
      <w:pPr>
        <w:pStyle w:val="ListParagraph"/>
        <w:numPr>
          <w:ilvl w:val="0"/>
          <w:numId w:val="18"/>
        </w:numPr>
        <w:rPr>
          <w:color w:val="000000"/>
        </w:rPr>
      </w:pPr>
      <w:r w:rsidRPr="00F14C04">
        <w:rPr>
          <w:color w:val="000000"/>
        </w:rPr>
        <w:t xml:space="preserve">Data representation in </w:t>
      </w:r>
      <w:r w:rsidRPr="00F14C04">
        <w:rPr>
          <w:b/>
          <w:bCs/>
          <w:color w:val="000000"/>
        </w:rPr>
        <w:t>.NET XML</w:t>
      </w:r>
      <w:r w:rsidRPr="00F14C04">
        <w:rPr>
          <w:color w:val="000000"/>
        </w:rPr>
        <w:t xml:space="preserve">. </w:t>
      </w:r>
    </w:p>
    <w:p w:rsidR="00927543" w:rsidRPr="00F14C04" w:rsidRDefault="00927543" w:rsidP="006E100B">
      <w:pPr>
        <w:pStyle w:val="ListParagraph"/>
        <w:numPr>
          <w:ilvl w:val="0"/>
          <w:numId w:val="18"/>
        </w:numPr>
        <w:rPr>
          <w:color w:val="000000"/>
        </w:rPr>
      </w:pPr>
      <w:r w:rsidRPr="00F14C04">
        <w:rPr>
          <w:color w:val="000000"/>
        </w:rPr>
        <w:t xml:space="preserve">Extensive debugging of </w:t>
      </w:r>
      <w:r w:rsidRPr="00F14C04">
        <w:rPr>
          <w:b/>
          <w:bCs/>
          <w:color w:val="000000"/>
        </w:rPr>
        <w:t>.NET C#</w:t>
      </w:r>
      <w:r w:rsidRPr="00F14C04">
        <w:rPr>
          <w:color w:val="000000"/>
        </w:rPr>
        <w:t xml:space="preserve"> and </w:t>
      </w:r>
      <w:r w:rsidRPr="00F14C04">
        <w:rPr>
          <w:b/>
          <w:bCs/>
          <w:color w:val="000000"/>
        </w:rPr>
        <w:t>C++</w:t>
      </w:r>
      <w:r w:rsidRPr="00F14C04">
        <w:rPr>
          <w:color w:val="000000"/>
        </w:rPr>
        <w:t xml:space="preserve"> code. </w:t>
      </w:r>
    </w:p>
    <w:p w:rsidR="00927543" w:rsidRPr="00F14C04" w:rsidRDefault="00927543" w:rsidP="006E100B">
      <w:pPr>
        <w:pStyle w:val="ListParagraph"/>
        <w:numPr>
          <w:ilvl w:val="0"/>
          <w:numId w:val="18"/>
        </w:numPr>
        <w:rPr>
          <w:color w:val="000000"/>
        </w:rPr>
      </w:pPr>
      <w:r w:rsidRPr="00F14C04">
        <w:rPr>
          <w:color w:val="000000"/>
        </w:rPr>
        <w:t xml:space="preserve">Evangelize need for infusing software engineering principles into client's development process. </w:t>
      </w:r>
    </w:p>
    <w:p w:rsidR="00927543" w:rsidRPr="00F14C04" w:rsidRDefault="00927543" w:rsidP="006E100B">
      <w:pPr>
        <w:pStyle w:val="ListParagraph"/>
        <w:numPr>
          <w:ilvl w:val="0"/>
          <w:numId w:val="18"/>
        </w:numPr>
        <w:rPr>
          <w:color w:val="000000"/>
        </w:rPr>
      </w:pPr>
      <w:r w:rsidRPr="00F14C04">
        <w:rPr>
          <w:color w:val="000000"/>
        </w:rPr>
        <w:t xml:space="preserve">Proofread, analyze, and write technical reports. </w:t>
      </w:r>
    </w:p>
    <w:p w:rsidR="00927543" w:rsidRPr="00F14C04" w:rsidRDefault="00927543" w:rsidP="006E100B">
      <w:pPr>
        <w:pStyle w:val="ListParagraph"/>
        <w:numPr>
          <w:ilvl w:val="0"/>
          <w:numId w:val="18"/>
        </w:numPr>
        <w:suppressAutoHyphens w:val="0"/>
        <w:rPr>
          <w:color w:val="000000"/>
        </w:rPr>
      </w:pPr>
      <w:r w:rsidRPr="00F14C04">
        <w:rPr>
          <w:color w:val="000000"/>
        </w:rPr>
        <w:t xml:space="preserve">Begin development of technical websites using </w:t>
      </w:r>
      <w:r w:rsidRPr="00F14C04">
        <w:rPr>
          <w:b/>
          <w:bCs/>
          <w:color w:val="000000"/>
        </w:rPr>
        <w:t>WebMathematica</w:t>
      </w:r>
      <w:r w:rsidRPr="00F14C04">
        <w:rPr>
          <w:color w:val="000000"/>
        </w:rPr>
        <w:t xml:space="preserve">. </w:t>
      </w:r>
    </w:p>
    <w:p w:rsidR="00C34921" w:rsidRDefault="00C34921" w:rsidP="00927543">
      <w:pPr>
        <w:suppressAutoHyphens w:val="0"/>
        <w:rPr>
          <w:color w:val="000000"/>
          <w:u w:val="single"/>
        </w:rPr>
      </w:pPr>
    </w:p>
    <w:p w:rsidR="00927543" w:rsidRDefault="007810D9" w:rsidP="00927543">
      <w:pPr>
        <w:suppressAutoHyphens w:val="0"/>
        <w:rPr>
          <w:color w:val="000000"/>
        </w:rPr>
      </w:pPr>
      <w:r>
        <w:rPr>
          <w:bCs/>
          <w:u w:val="single"/>
        </w:rPr>
        <w:t>Skills</w:t>
      </w:r>
      <w:r w:rsidR="00F14C04" w:rsidRPr="000B61EC">
        <w:rPr>
          <w:color w:val="000000"/>
        </w:rPr>
        <w:t>:</w:t>
      </w:r>
      <w:r w:rsidR="00733924">
        <w:rPr>
          <w:color w:val="000000"/>
        </w:rPr>
        <w:t xml:space="preserve">  </w:t>
      </w:r>
      <w:r w:rsidR="00F14C04" w:rsidRPr="00927543">
        <w:t>.NET, C#,</w:t>
      </w:r>
      <w:r w:rsidR="00F14C04">
        <w:t xml:space="preserve"> C++, XML,</w:t>
      </w:r>
      <w:r w:rsidR="00F14C04" w:rsidRPr="00927543">
        <w:t xml:space="preserve"> Mathematica</w:t>
      </w:r>
      <w:r w:rsidR="00F14C04">
        <w:t>.</w:t>
      </w:r>
    </w:p>
    <w:p w:rsidR="006E770E" w:rsidRDefault="006E770E" w:rsidP="00927543">
      <w:pPr>
        <w:suppressAutoHyphens w:val="0"/>
        <w:rPr>
          <w:color w:val="000000"/>
        </w:rPr>
      </w:pPr>
    </w:p>
    <w:p w:rsidR="006E770E" w:rsidRDefault="006E770E" w:rsidP="00927543">
      <w:pPr>
        <w:pBdr>
          <w:bottom w:val="single" w:sz="6" w:space="1" w:color="auto"/>
        </w:pBdr>
        <w:suppressAutoHyphens w:val="0"/>
        <w:rPr>
          <w:color w:val="000000"/>
        </w:rPr>
      </w:pPr>
    </w:p>
    <w:p w:rsidR="00927543" w:rsidRPr="00927543" w:rsidRDefault="00927543" w:rsidP="00927543">
      <w:pPr>
        <w:suppressAutoHyphens w:val="0"/>
      </w:pPr>
      <w:r w:rsidRPr="00927543">
        <w:t>2003</w:t>
      </w:r>
    </w:p>
    <w:p w:rsidR="00927543" w:rsidRDefault="00927543" w:rsidP="00927543">
      <w:pPr>
        <w:tabs>
          <w:tab w:val="left" w:pos="1440"/>
        </w:tabs>
        <w:snapToGrid w:val="0"/>
        <w:rPr>
          <w:i/>
        </w:rPr>
      </w:pPr>
      <w:r w:rsidRPr="00927543">
        <w:rPr>
          <w:b/>
          <w:bCs/>
        </w:rPr>
        <w:t>InfoHarvest</w:t>
      </w:r>
      <w:r w:rsidRPr="00927543">
        <w:t xml:space="preserve"> (part-time)</w:t>
      </w:r>
      <w:r w:rsidR="00F14C04">
        <w:t xml:space="preserve"> </w:t>
      </w:r>
      <w:r w:rsidR="00F14C04">
        <w:rPr>
          <w:i/>
        </w:rPr>
        <w:t>Seattle, WA</w:t>
      </w:r>
    </w:p>
    <w:p w:rsidR="003710A9" w:rsidRDefault="003710A9" w:rsidP="00927543">
      <w:pPr>
        <w:tabs>
          <w:tab w:val="left" w:pos="1440"/>
        </w:tabs>
        <w:snapToGrid w:val="0"/>
        <w:rPr>
          <w:u w:val="single"/>
        </w:rPr>
      </w:pPr>
    </w:p>
    <w:p w:rsidR="004E0A47" w:rsidRDefault="004E0A47" w:rsidP="00927543">
      <w:pPr>
        <w:tabs>
          <w:tab w:val="left" w:pos="1440"/>
        </w:tabs>
        <w:snapToGrid w:val="0"/>
      </w:pPr>
      <w:r w:rsidRPr="004E0A47">
        <w:rPr>
          <w:u w:val="single"/>
        </w:rPr>
        <w:t>Summary</w:t>
      </w:r>
      <w:r>
        <w:t xml:space="preserve">:  </w:t>
      </w:r>
      <w:hyperlink r:id="rId51" w:anchor="CDP30" w:history="1">
        <w:r w:rsidR="000060A7" w:rsidRPr="00E917AB">
          <w:rPr>
            <w:rStyle w:val="Hyperlink"/>
          </w:rPr>
          <w:t>Criterium DecisionPlus</w:t>
        </w:r>
      </w:hyperlink>
      <w:r w:rsidR="000060A7">
        <w:t xml:space="preserve"> </w:t>
      </w:r>
      <w:r w:rsidR="00120EE0" w:rsidRPr="00120EE0">
        <w:t>software applies structured methodology to decision making. Originally written in older VB, it needed upgrade to new .NET Framework. Developed partial upgrade of key components … enough to get system functional.</w:t>
      </w:r>
    </w:p>
    <w:p w:rsidR="003710A9" w:rsidRPr="004E0A47" w:rsidRDefault="003710A9" w:rsidP="00927543">
      <w:pPr>
        <w:tabs>
          <w:tab w:val="left" w:pos="1440"/>
        </w:tabs>
        <w:snapToGrid w:val="0"/>
      </w:pPr>
    </w:p>
    <w:p w:rsidR="00927543" w:rsidRPr="00F14C04" w:rsidRDefault="00927543" w:rsidP="006E100B">
      <w:pPr>
        <w:pStyle w:val="ListParagraph"/>
        <w:numPr>
          <w:ilvl w:val="0"/>
          <w:numId w:val="19"/>
        </w:numPr>
        <w:rPr>
          <w:color w:val="000000"/>
        </w:rPr>
      </w:pPr>
      <w:r w:rsidRPr="00F14C04">
        <w:rPr>
          <w:color w:val="000000"/>
        </w:rPr>
        <w:t>Partial upgrade</w:t>
      </w:r>
      <w:r w:rsidR="00E6032C">
        <w:rPr>
          <w:color w:val="000000"/>
        </w:rPr>
        <w:t xml:space="preserve"> of </w:t>
      </w:r>
      <w:r w:rsidRPr="00F14C04">
        <w:rPr>
          <w:color w:val="000000"/>
        </w:rPr>
        <w:t xml:space="preserve"> </w:t>
      </w:r>
      <w:hyperlink r:id="rId52" w:history="1">
        <w:r w:rsidR="00E6032C" w:rsidRPr="00E6032C">
          <w:rPr>
            <w:rStyle w:val="Hyperlink"/>
          </w:rPr>
          <w:t>InfoHarvest's</w:t>
        </w:r>
      </w:hyperlink>
      <w:r w:rsidR="00E6032C">
        <w:rPr>
          <w:color w:val="000000"/>
        </w:rPr>
        <w:t xml:space="preserve"> </w:t>
      </w:r>
      <w:r w:rsidRPr="00F14C04">
        <w:rPr>
          <w:color w:val="000000"/>
        </w:rPr>
        <w:t xml:space="preserve"> Decision Analysis application from </w:t>
      </w:r>
      <w:r w:rsidRPr="00F14C04">
        <w:rPr>
          <w:b/>
          <w:bCs/>
          <w:color w:val="000000"/>
        </w:rPr>
        <w:t>VB6/ASP</w:t>
      </w:r>
      <w:r w:rsidRPr="00F14C04">
        <w:rPr>
          <w:color w:val="000000"/>
        </w:rPr>
        <w:t xml:space="preserve"> to </w:t>
      </w:r>
      <w:r w:rsidRPr="00F14C04">
        <w:rPr>
          <w:b/>
          <w:bCs/>
          <w:color w:val="000000"/>
        </w:rPr>
        <w:t>VB.NET/ASP.NET</w:t>
      </w:r>
      <w:r w:rsidRPr="00F14C04">
        <w:rPr>
          <w:color w:val="000000"/>
        </w:rPr>
        <w:t xml:space="preserve">. </w:t>
      </w:r>
    </w:p>
    <w:p w:rsidR="00927543" w:rsidRPr="00F14C04" w:rsidRDefault="00927543" w:rsidP="006E100B">
      <w:pPr>
        <w:pStyle w:val="ListParagraph"/>
        <w:numPr>
          <w:ilvl w:val="0"/>
          <w:numId w:val="19"/>
        </w:numPr>
        <w:rPr>
          <w:color w:val="000000"/>
        </w:rPr>
      </w:pPr>
      <w:r w:rsidRPr="00F14C04">
        <w:rPr>
          <w:color w:val="000000"/>
        </w:rPr>
        <w:t xml:space="preserve">Develop multi-tier system including </w:t>
      </w:r>
      <w:r w:rsidRPr="00F14C04">
        <w:rPr>
          <w:b/>
          <w:bCs/>
          <w:color w:val="000000"/>
        </w:rPr>
        <w:t>ASP.NET WebServices</w:t>
      </w:r>
      <w:r w:rsidRPr="00F14C04">
        <w:rPr>
          <w:color w:val="000000"/>
        </w:rPr>
        <w:t xml:space="preserve"> and </w:t>
      </w:r>
      <w:r w:rsidRPr="00F14C04">
        <w:rPr>
          <w:b/>
          <w:bCs/>
          <w:color w:val="000000"/>
        </w:rPr>
        <w:t>ASP.NET Application</w:t>
      </w:r>
      <w:r w:rsidRPr="00F14C04">
        <w:rPr>
          <w:color w:val="000000"/>
        </w:rPr>
        <w:t xml:space="preserve">, using </w:t>
      </w:r>
      <w:r w:rsidRPr="00F14C04">
        <w:rPr>
          <w:b/>
          <w:bCs/>
          <w:color w:val="000000"/>
        </w:rPr>
        <w:t>MS SQL Server</w:t>
      </w:r>
      <w:r w:rsidRPr="00F14C04">
        <w:rPr>
          <w:color w:val="000000"/>
        </w:rPr>
        <w:t xml:space="preserve"> database as backend. </w:t>
      </w:r>
    </w:p>
    <w:p w:rsidR="00927543" w:rsidRPr="00F14C04" w:rsidRDefault="00927543" w:rsidP="006E100B">
      <w:pPr>
        <w:pStyle w:val="ListParagraph"/>
        <w:numPr>
          <w:ilvl w:val="0"/>
          <w:numId w:val="19"/>
        </w:numPr>
        <w:rPr>
          <w:color w:val="000000"/>
        </w:rPr>
      </w:pPr>
      <w:r w:rsidRPr="00F14C04">
        <w:rPr>
          <w:color w:val="000000"/>
        </w:rPr>
        <w:t xml:space="preserve">Upgrade existing VB6 modules to VB.NET. </w:t>
      </w:r>
    </w:p>
    <w:p w:rsidR="00927543" w:rsidRPr="00F14C04" w:rsidRDefault="00927543" w:rsidP="006E100B">
      <w:pPr>
        <w:pStyle w:val="ListParagraph"/>
        <w:numPr>
          <w:ilvl w:val="0"/>
          <w:numId w:val="19"/>
        </w:numPr>
        <w:rPr>
          <w:color w:val="000000"/>
        </w:rPr>
      </w:pPr>
      <w:r w:rsidRPr="00F14C04">
        <w:rPr>
          <w:color w:val="000000"/>
        </w:rPr>
        <w:t xml:space="preserve">Convert </w:t>
      </w:r>
      <w:r w:rsidRPr="00F14C04">
        <w:rPr>
          <w:b/>
          <w:bCs/>
          <w:color w:val="000000"/>
        </w:rPr>
        <w:t>ADO</w:t>
      </w:r>
      <w:r w:rsidRPr="00F14C04">
        <w:rPr>
          <w:color w:val="000000"/>
        </w:rPr>
        <w:t xml:space="preserve"> to </w:t>
      </w:r>
      <w:r w:rsidRPr="00F14C04">
        <w:rPr>
          <w:b/>
          <w:bCs/>
          <w:color w:val="000000"/>
        </w:rPr>
        <w:t>ADO.NET</w:t>
      </w:r>
      <w:r w:rsidRPr="00F14C04">
        <w:rPr>
          <w:color w:val="000000"/>
        </w:rPr>
        <w:t xml:space="preserve">. </w:t>
      </w:r>
    </w:p>
    <w:p w:rsidR="00927543" w:rsidRPr="00F14C04" w:rsidRDefault="00927543" w:rsidP="006E100B">
      <w:pPr>
        <w:pStyle w:val="ListParagraph"/>
        <w:numPr>
          <w:ilvl w:val="0"/>
          <w:numId w:val="19"/>
        </w:numPr>
        <w:rPr>
          <w:color w:val="000000"/>
        </w:rPr>
      </w:pPr>
      <w:r w:rsidRPr="00F14C04">
        <w:rPr>
          <w:color w:val="000000"/>
        </w:rPr>
        <w:t xml:space="preserve">Ensure safe execution of single-threaded </w:t>
      </w:r>
      <w:r w:rsidRPr="00F14C04">
        <w:rPr>
          <w:b/>
          <w:bCs/>
          <w:color w:val="000000"/>
        </w:rPr>
        <w:t>VB6 COM</w:t>
      </w:r>
      <w:r w:rsidRPr="00F14C04">
        <w:rPr>
          <w:color w:val="000000"/>
        </w:rPr>
        <w:t xml:space="preserve"> components within </w:t>
      </w:r>
      <w:r w:rsidRPr="00F14C04">
        <w:rPr>
          <w:b/>
          <w:bCs/>
          <w:color w:val="000000"/>
        </w:rPr>
        <w:t>.NET</w:t>
      </w:r>
      <w:r w:rsidRPr="00F14C04">
        <w:rPr>
          <w:color w:val="000000"/>
        </w:rPr>
        <w:t xml:space="preserve">. </w:t>
      </w:r>
    </w:p>
    <w:p w:rsidR="003710A9" w:rsidRDefault="003710A9" w:rsidP="00927543">
      <w:pPr>
        <w:suppressAutoHyphens w:val="0"/>
        <w:rPr>
          <w:bCs/>
          <w:color w:val="000000"/>
          <w:u w:val="single"/>
        </w:rPr>
      </w:pPr>
    </w:p>
    <w:p w:rsidR="00927543" w:rsidRPr="00F14C04" w:rsidRDefault="007810D9" w:rsidP="00927543">
      <w:pPr>
        <w:suppressAutoHyphens w:val="0"/>
        <w:rPr>
          <w:bCs/>
          <w:color w:val="000000"/>
        </w:rPr>
      </w:pPr>
      <w:r>
        <w:rPr>
          <w:bCs/>
          <w:u w:val="single"/>
        </w:rPr>
        <w:t>Skills</w:t>
      </w:r>
      <w:r w:rsidR="00F14C04" w:rsidRPr="000060A7">
        <w:rPr>
          <w:bCs/>
          <w:color w:val="000000"/>
        </w:rPr>
        <w:t>:</w:t>
      </w:r>
      <w:r w:rsidR="00733924">
        <w:rPr>
          <w:bCs/>
          <w:color w:val="000000"/>
        </w:rPr>
        <w:t xml:space="preserve">  </w:t>
      </w:r>
      <w:r w:rsidR="00F14C04">
        <w:rPr>
          <w:bCs/>
          <w:color w:val="000000"/>
        </w:rPr>
        <w:t>C#, VB.NET, ASP.NET, ADO.NET, VB6, COM, Web Services, SQL Server.</w:t>
      </w:r>
    </w:p>
    <w:p w:rsidR="00F14C04" w:rsidRPr="00927543" w:rsidRDefault="00F14C04" w:rsidP="00927543">
      <w:pPr>
        <w:suppressAutoHyphens w:val="0"/>
        <w:rPr>
          <w:b/>
          <w:bCs/>
          <w:color w:val="000000"/>
        </w:rPr>
      </w:pPr>
    </w:p>
    <w:p w:rsidR="00927543" w:rsidRDefault="00927543" w:rsidP="00927543">
      <w:pPr>
        <w:pBdr>
          <w:bottom w:val="single" w:sz="6" w:space="1" w:color="auto"/>
        </w:pBdr>
        <w:suppressAutoHyphens w:val="0"/>
        <w:rPr>
          <w:b/>
          <w:bCs/>
          <w:color w:val="000000"/>
        </w:rPr>
      </w:pPr>
    </w:p>
    <w:p w:rsidR="00927543" w:rsidRPr="00927543" w:rsidRDefault="00927543" w:rsidP="00927543">
      <w:pPr>
        <w:suppressAutoHyphens w:val="0"/>
        <w:rPr>
          <w:rFonts w:eastAsia="Arial" w:cs="Arial"/>
          <w:color w:val="000000"/>
        </w:rPr>
      </w:pPr>
      <w:r w:rsidRPr="00927543">
        <w:rPr>
          <w:rFonts w:eastAsia="Arial" w:cs="Arial"/>
          <w:color w:val="000000"/>
        </w:rPr>
        <w:t>Nov2002--Jan2003</w:t>
      </w:r>
    </w:p>
    <w:p w:rsidR="00927543" w:rsidRPr="00927543" w:rsidRDefault="00927543" w:rsidP="00927543">
      <w:pPr>
        <w:tabs>
          <w:tab w:val="left" w:pos="1440"/>
        </w:tabs>
        <w:snapToGrid w:val="0"/>
        <w:rPr>
          <w:i/>
          <w:iCs/>
        </w:rPr>
      </w:pPr>
      <w:r w:rsidRPr="00927543">
        <w:rPr>
          <w:b/>
          <w:bCs/>
        </w:rPr>
        <w:t>Mircosoft</w:t>
      </w:r>
      <w:r w:rsidRPr="00927543">
        <w:t xml:space="preserve"> </w:t>
      </w:r>
      <w:r w:rsidRPr="00927543">
        <w:rPr>
          <w:i/>
          <w:iCs/>
        </w:rPr>
        <w:t>Redmond, WA</w:t>
      </w:r>
    </w:p>
    <w:p w:rsidR="003710A9" w:rsidRPr="00890A04" w:rsidRDefault="00927543" w:rsidP="00927543">
      <w:pPr>
        <w:tabs>
          <w:tab w:val="left" w:pos="1440"/>
        </w:tabs>
      </w:pPr>
      <w:r w:rsidRPr="00927543">
        <w:rPr>
          <w:i/>
          <w:iCs/>
        </w:rPr>
        <w:t xml:space="preserve">(contract via </w:t>
      </w:r>
      <w:r w:rsidRPr="00927543">
        <w:rPr>
          <w:b/>
          <w:bCs/>
          <w:i/>
          <w:iCs/>
        </w:rPr>
        <w:t>Saltmine</w:t>
      </w:r>
      <w:r w:rsidRPr="00927543">
        <w:rPr>
          <w:i/>
          <w:iCs/>
        </w:rPr>
        <w:t xml:space="preserve">  Seattle, WA</w:t>
      </w:r>
      <w:r w:rsidRPr="00927543">
        <w:t>)</w:t>
      </w:r>
    </w:p>
    <w:p w:rsidR="003710A9" w:rsidRDefault="00E917AB" w:rsidP="00927543">
      <w:pPr>
        <w:tabs>
          <w:tab w:val="left" w:pos="1440"/>
        </w:tabs>
      </w:pPr>
      <w:r w:rsidRPr="00E917AB">
        <w:rPr>
          <w:u w:val="single"/>
        </w:rPr>
        <w:t>Summary</w:t>
      </w:r>
      <w:r>
        <w:t xml:space="preserve">:  </w:t>
      </w:r>
      <w:hyperlink r:id="rId53" w:history="1">
        <w:r w:rsidRPr="00ED44CC">
          <w:rPr>
            <w:rStyle w:val="Hyperlink"/>
          </w:rPr>
          <w:t>Microsoft</w:t>
        </w:r>
      </w:hyperlink>
      <w:r>
        <w:t xml:space="preserve"> </w:t>
      </w:r>
      <w:r w:rsidR="0066431C" w:rsidRPr="0066431C">
        <w:t>had client who wanted to link their Java environment to a .NET client. Several developers were contacted about this project, but decided the timeframe was too short. I accepted the “challenge” and brought in a PhD friend who helped me build a .NET client that used SOAP to communicate with a Java server running the standard Java Pet Store demo. Prototype system was built running on RS6000 using AIX and DB2. Much coding was done in Notepad while browsing W3C standards.  Prototype was finished on time, and was a real challenge.</w:t>
      </w:r>
    </w:p>
    <w:p w:rsidR="0066431C" w:rsidRPr="00927543" w:rsidRDefault="0066431C" w:rsidP="00927543">
      <w:pPr>
        <w:tabs>
          <w:tab w:val="left" w:pos="1440"/>
        </w:tabs>
      </w:pPr>
    </w:p>
    <w:p w:rsidR="00927543" w:rsidRPr="00927543" w:rsidRDefault="00927543" w:rsidP="006E100B">
      <w:pPr>
        <w:numPr>
          <w:ilvl w:val="0"/>
          <w:numId w:val="2"/>
        </w:numPr>
      </w:pPr>
      <w:r w:rsidRPr="00927543">
        <w:t xml:space="preserve">Develop prototype for Microsoft to demonstrate </w:t>
      </w:r>
      <w:r w:rsidRPr="00927543">
        <w:rPr>
          <w:b/>
          <w:bCs/>
        </w:rPr>
        <w:t>WebService</w:t>
      </w:r>
      <w:r w:rsidRPr="00927543">
        <w:t xml:space="preserve"> used by</w:t>
      </w:r>
      <w:r w:rsidR="00C00480">
        <w:t xml:space="preserve"> </w:t>
      </w:r>
      <w:r w:rsidRPr="00927543">
        <w:rPr>
          <w:b/>
          <w:bCs/>
        </w:rPr>
        <w:t>.NET</w:t>
      </w:r>
      <w:r w:rsidRPr="00927543">
        <w:t xml:space="preserve"> </w:t>
      </w:r>
      <w:r w:rsidRPr="00927543">
        <w:rPr>
          <w:b/>
          <w:bCs/>
        </w:rPr>
        <w:t>Client</w:t>
      </w:r>
      <w:r w:rsidRPr="00927543">
        <w:t xml:space="preserve"> to communicate with </w:t>
      </w:r>
      <w:r w:rsidRPr="00927543">
        <w:rPr>
          <w:b/>
          <w:bCs/>
        </w:rPr>
        <w:t>Java Server</w:t>
      </w:r>
      <w:r w:rsidRPr="00927543">
        <w:t xml:space="preserve">. </w:t>
      </w:r>
    </w:p>
    <w:p w:rsidR="00927543" w:rsidRPr="00927543" w:rsidRDefault="00927543" w:rsidP="006E100B">
      <w:pPr>
        <w:numPr>
          <w:ilvl w:val="0"/>
          <w:numId w:val="2"/>
        </w:numPr>
      </w:pPr>
      <w:r w:rsidRPr="00927543">
        <w:rPr>
          <w:b/>
          <w:bCs/>
        </w:rPr>
        <w:t>SOAP</w:t>
      </w:r>
      <w:r w:rsidRPr="00927543">
        <w:t xml:space="preserve"> to send </w:t>
      </w:r>
      <w:r w:rsidRPr="00927543">
        <w:rPr>
          <w:b/>
          <w:bCs/>
        </w:rPr>
        <w:t>XML</w:t>
      </w:r>
      <w:r w:rsidRPr="00927543">
        <w:t xml:space="preserve"> messages from </w:t>
      </w:r>
      <w:r w:rsidRPr="00927543">
        <w:rPr>
          <w:b/>
          <w:bCs/>
        </w:rPr>
        <w:t>Win2000 .NET Client</w:t>
      </w:r>
      <w:r w:rsidRPr="00927543">
        <w:t xml:space="preserve">, via </w:t>
      </w:r>
      <w:r w:rsidRPr="00927543">
        <w:rPr>
          <w:b/>
          <w:bCs/>
        </w:rPr>
        <w:t>HTTP</w:t>
      </w:r>
      <w:r w:rsidRPr="00927543">
        <w:t xml:space="preserve">, to </w:t>
      </w:r>
      <w:r w:rsidRPr="00927543">
        <w:rPr>
          <w:b/>
          <w:bCs/>
        </w:rPr>
        <w:t>IBM WebSphere EJB Application Server</w:t>
      </w:r>
      <w:r w:rsidRPr="00927543">
        <w:t xml:space="preserve"> running </w:t>
      </w:r>
      <w:r w:rsidRPr="00927543">
        <w:rPr>
          <w:b/>
          <w:bCs/>
        </w:rPr>
        <w:t>AIX</w:t>
      </w:r>
      <w:r w:rsidRPr="00927543">
        <w:t xml:space="preserve"> on </w:t>
      </w:r>
      <w:r w:rsidRPr="00927543">
        <w:rPr>
          <w:b/>
          <w:bCs/>
        </w:rPr>
        <w:t xml:space="preserve">RS6000, </w:t>
      </w:r>
      <w:r w:rsidRPr="00927543">
        <w:t xml:space="preserve">which queried </w:t>
      </w:r>
      <w:r w:rsidRPr="00927543">
        <w:rPr>
          <w:b/>
          <w:bCs/>
        </w:rPr>
        <w:t>DB2</w:t>
      </w:r>
      <w:r w:rsidRPr="00927543">
        <w:t xml:space="preserve"> </w:t>
      </w:r>
      <w:r w:rsidRPr="00927543">
        <w:rPr>
          <w:b/>
          <w:bCs/>
        </w:rPr>
        <w:t>Database</w:t>
      </w:r>
      <w:r w:rsidRPr="00927543">
        <w:t xml:space="preserve"> using </w:t>
      </w:r>
      <w:r w:rsidRPr="00927543">
        <w:rPr>
          <w:b/>
          <w:bCs/>
        </w:rPr>
        <w:t>JDBC</w:t>
      </w:r>
      <w:r w:rsidRPr="00927543">
        <w:t xml:space="preserve"> ... pass result back to.NET Client. </w:t>
      </w:r>
    </w:p>
    <w:p w:rsidR="00927543" w:rsidRPr="00927543" w:rsidRDefault="00927543" w:rsidP="006E100B">
      <w:pPr>
        <w:numPr>
          <w:ilvl w:val="0"/>
          <w:numId w:val="2"/>
        </w:numPr>
      </w:pPr>
      <w:r w:rsidRPr="00927543">
        <w:lastRenderedPageBreak/>
        <w:t xml:space="preserve">Initial prototyping done using </w:t>
      </w:r>
      <w:r w:rsidRPr="00927543">
        <w:rPr>
          <w:b/>
          <w:bCs/>
        </w:rPr>
        <w:t>Redhat Linux 7.2</w:t>
      </w:r>
      <w:r w:rsidRPr="00927543">
        <w:t xml:space="preserve"> on </w:t>
      </w:r>
      <w:r w:rsidRPr="00927543">
        <w:rPr>
          <w:b/>
          <w:bCs/>
        </w:rPr>
        <w:t>WinX Intel</w:t>
      </w:r>
      <w:r w:rsidRPr="00927543">
        <w:t xml:space="preserve"> box, then ported to IBM's </w:t>
      </w:r>
      <w:r w:rsidRPr="00927543">
        <w:rPr>
          <w:b/>
          <w:bCs/>
        </w:rPr>
        <w:t>AIX</w:t>
      </w:r>
      <w:r w:rsidRPr="00927543">
        <w:t xml:space="preserve"> </w:t>
      </w:r>
      <w:r w:rsidRPr="00927543">
        <w:rPr>
          <w:b/>
          <w:bCs/>
        </w:rPr>
        <w:t>Unix</w:t>
      </w:r>
      <w:r w:rsidRPr="00927543">
        <w:t xml:space="preserve"> on the RS6000. </w:t>
      </w:r>
    </w:p>
    <w:p w:rsidR="00927543" w:rsidRPr="00927543" w:rsidRDefault="00927543" w:rsidP="006E100B">
      <w:pPr>
        <w:numPr>
          <w:ilvl w:val="0"/>
          <w:numId w:val="2"/>
        </w:numPr>
      </w:pPr>
      <w:r w:rsidRPr="00927543">
        <w:rPr>
          <w:b/>
          <w:bCs/>
        </w:rPr>
        <w:t xml:space="preserve">Session </w:t>
      </w:r>
      <w:r w:rsidRPr="00927543">
        <w:t>and</w:t>
      </w:r>
      <w:r w:rsidRPr="00927543">
        <w:rPr>
          <w:b/>
          <w:bCs/>
        </w:rPr>
        <w:t xml:space="preserve"> Entity Beans</w:t>
      </w:r>
      <w:r w:rsidRPr="00927543">
        <w:t xml:space="preserve"> developed on server side. </w:t>
      </w:r>
    </w:p>
    <w:p w:rsidR="00927543" w:rsidRPr="00927543" w:rsidRDefault="00927543" w:rsidP="006E100B">
      <w:pPr>
        <w:numPr>
          <w:ilvl w:val="0"/>
          <w:numId w:val="2"/>
        </w:numPr>
      </w:pPr>
      <w:r w:rsidRPr="00927543">
        <w:rPr>
          <w:b/>
          <w:bCs/>
        </w:rPr>
        <w:t>Visual Basic.NET</w:t>
      </w:r>
      <w:r w:rsidRPr="00927543">
        <w:t xml:space="preserve"> and </w:t>
      </w:r>
      <w:r w:rsidRPr="00927543">
        <w:rPr>
          <w:b/>
          <w:bCs/>
        </w:rPr>
        <w:t xml:space="preserve">ASP.NET </w:t>
      </w:r>
      <w:r w:rsidRPr="00927543">
        <w:t xml:space="preserve">employed on client side. </w:t>
      </w:r>
    </w:p>
    <w:p w:rsidR="00927543" w:rsidRPr="00927543" w:rsidRDefault="00927543" w:rsidP="006E100B">
      <w:pPr>
        <w:numPr>
          <w:ilvl w:val="0"/>
          <w:numId w:val="2"/>
        </w:numPr>
      </w:pPr>
      <w:r w:rsidRPr="00927543">
        <w:rPr>
          <w:b/>
          <w:bCs/>
        </w:rPr>
        <w:t>JSP</w:t>
      </w:r>
      <w:r w:rsidRPr="00927543">
        <w:t xml:space="preserve"> used for testing </w:t>
      </w:r>
      <w:r w:rsidRPr="00927543">
        <w:rPr>
          <w:b/>
          <w:bCs/>
        </w:rPr>
        <w:t>WebService</w:t>
      </w:r>
      <w:r w:rsidRPr="00927543">
        <w:t xml:space="preserve">. </w:t>
      </w:r>
    </w:p>
    <w:p w:rsidR="00927543" w:rsidRDefault="00927543" w:rsidP="006E100B">
      <w:pPr>
        <w:pStyle w:val="ListParagraph"/>
        <w:numPr>
          <w:ilvl w:val="0"/>
          <w:numId w:val="2"/>
        </w:numPr>
        <w:suppressAutoHyphens w:val="0"/>
      </w:pPr>
      <w:r w:rsidRPr="00927543">
        <w:t xml:space="preserve">Considerable </w:t>
      </w:r>
      <w:r w:rsidRPr="00BF4C48">
        <w:rPr>
          <w:b/>
          <w:bCs/>
        </w:rPr>
        <w:t>debugging</w:t>
      </w:r>
      <w:r w:rsidRPr="00927543">
        <w:t xml:space="preserve"> because of Application Server </w:t>
      </w:r>
      <w:r w:rsidRPr="00BF4C48">
        <w:rPr>
          <w:b/>
          <w:bCs/>
        </w:rPr>
        <w:t>Deployment</w:t>
      </w:r>
      <w:r w:rsidRPr="00927543">
        <w:t xml:space="preserve"> bug.</w:t>
      </w:r>
    </w:p>
    <w:p w:rsidR="003710A9" w:rsidRDefault="003710A9" w:rsidP="00927543">
      <w:pPr>
        <w:suppressAutoHyphens w:val="0"/>
        <w:rPr>
          <w:u w:val="single"/>
        </w:rPr>
      </w:pPr>
    </w:p>
    <w:p w:rsidR="00F14C04" w:rsidRPr="00F14C04" w:rsidRDefault="007810D9" w:rsidP="00927543">
      <w:pPr>
        <w:suppressAutoHyphens w:val="0"/>
      </w:pPr>
      <w:r>
        <w:rPr>
          <w:bCs/>
          <w:u w:val="single"/>
        </w:rPr>
        <w:t>Skills</w:t>
      </w:r>
      <w:r w:rsidR="00F14C04" w:rsidRPr="00E917AB">
        <w:t>:</w:t>
      </w:r>
      <w:r w:rsidR="00733924">
        <w:t xml:space="preserve">  </w:t>
      </w:r>
      <w:r w:rsidR="00FC7C6B">
        <w:t>VB</w:t>
      </w:r>
      <w:r w:rsidR="00F14C04">
        <w:t xml:space="preserve">.NET, </w:t>
      </w:r>
      <w:r w:rsidR="00FC7C6B">
        <w:t xml:space="preserve">Java, JDBC, JSP, </w:t>
      </w:r>
      <w:r w:rsidR="00F14C04">
        <w:t>Web Services, SOAP, XML, HTTP, WebSphere, AIX</w:t>
      </w:r>
      <w:r w:rsidR="00FC7C6B">
        <w:t xml:space="preserve"> Unix</w:t>
      </w:r>
      <w:r w:rsidR="00F14C04">
        <w:t>, RS6000, DB2</w:t>
      </w:r>
      <w:r w:rsidR="00FC7C6B">
        <w:t>, Redhat Linux, Session/Entity Beans.</w:t>
      </w:r>
    </w:p>
    <w:p w:rsidR="00927543" w:rsidRDefault="00927543" w:rsidP="00927543">
      <w:pPr>
        <w:pBdr>
          <w:bottom w:val="single" w:sz="6" w:space="1" w:color="auto"/>
        </w:pBdr>
        <w:suppressAutoHyphens w:val="0"/>
      </w:pPr>
    </w:p>
    <w:p w:rsidR="00927543" w:rsidRPr="00927543" w:rsidRDefault="00927543" w:rsidP="00927543">
      <w:pPr>
        <w:suppressAutoHyphens w:val="0"/>
        <w:rPr>
          <w:rFonts w:eastAsia="Arial" w:cs="Arial"/>
          <w:color w:val="000000"/>
        </w:rPr>
      </w:pPr>
      <w:r w:rsidRPr="00927543">
        <w:rPr>
          <w:rFonts w:eastAsia="Arial" w:cs="Arial"/>
          <w:color w:val="000000"/>
        </w:rPr>
        <w:t>Jan2001--Mar2002</w:t>
      </w:r>
    </w:p>
    <w:p w:rsidR="00927543" w:rsidRPr="00927543" w:rsidRDefault="00927543" w:rsidP="00927543">
      <w:pPr>
        <w:tabs>
          <w:tab w:val="left" w:pos="1440"/>
        </w:tabs>
        <w:snapToGrid w:val="0"/>
        <w:rPr>
          <w:i/>
          <w:iCs/>
        </w:rPr>
      </w:pPr>
      <w:r w:rsidRPr="00927543">
        <w:rPr>
          <w:b/>
          <w:bCs/>
        </w:rPr>
        <w:t>Advanced Biometrics</w:t>
      </w:r>
      <w:r w:rsidRPr="00927543">
        <w:t xml:space="preserve">  </w:t>
      </w:r>
      <w:r w:rsidRPr="00927543">
        <w:rPr>
          <w:i/>
          <w:iCs/>
        </w:rPr>
        <w:t>Tacoma, WA</w:t>
      </w:r>
    </w:p>
    <w:p w:rsidR="00927543" w:rsidRDefault="00927543" w:rsidP="00FC7C6B">
      <w:pPr>
        <w:rPr>
          <w:i/>
        </w:rPr>
      </w:pPr>
      <w:r w:rsidRPr="00FC7C6B">
        <w:rPr>
          <w:i/>
        </w:rPr>
        <w:t>Mgr R&amp;D / Architect / Developer</w:t>
      </w:r>
    </w:p>
    <w:p w:rsidR="00555091" w:rsidRDefault="00555091" w:rsidP="00FC7C6B">
      <w:pPr>
        <w:rPr>
          <w:u w:val="single"/>
        </w:rPr>
      </w:pPr>
    </w:p>
    <w:p w:rsidR="00555091" w:rsidRDefault="00E917AB" w:rsidP="00FC7C6B">
      <w:r w:rsidRPr="00E917AB">
        <w:rPr>
          <w:u w:val="single"/>
        </w:rPr>
        <w:t>Summary</w:t>
      </w:r>
      <w:r>
        <w:t xml:space="preserve">:  </w:t>
      </w:r>
      <w:hyperlink r:id="rId54" w:history="1">
        <w:r w:rsidRPr="00277B68">
          <w:rPr>
            <w:rStyle w:val="Hyperlink"/>
          </w:rPr>
          <w:t>Advanced Biometrics</w:t>
        </w:r>
      </w:hyperlink>
      <w:r w:rsidR="006B64FC">
        <w:t xml:space="preserve">: </w:t>
      </w:r>
      <w:r>
        <w:t xml:space="preserve"> </w:t>
      </w:r>
      <w:r w:rsidR="004837F3" w:rsidRPr="004837F3">
        <w:t>Patent for using infrared to read subsurface blood vessels in palm of hand. Project was essentially a subsurface fingerprint of the hand. Think of those hand scans in science fiction movies. Between time I was hired, and time I started, the technical people left the company. I suddenly became in charge of technology. I built team to develop algorithms for pattern recognition of combination of surface features of palm along with subsurface blood vessels. The prototype was built using Microsoft Visual C++.  By that time, poor management of company finances resulted in lawsuits. Company was bought out and it moved to another state.</w:t>
      </w:r>
    </w:p>
    <w:p w:rsidR="004837F3" w:rsidRPr="00E917AB" w:rsidRDefault="004837F3" w:rsidP="00FC7C6B"/>
    <w:p w:rsidR="00927543" w:rsidRPr="00FC7C6B" w:rsidRDefault="00927543" w:rsidP="006E100B">
      <w:pPr>
        <w:pStyle w:val="ListParagraph"/>
        <w:numPr>
          <w:ilvl w:val="0"/>
          <w:numId w:val="20"/>
        </w:numPr>
        <w:autoSpaceDE w:val="0"/>
        <w:rPr>
          <w:color w:val="000000"/>
        </w:rPr>
      </w:pPr>
      <w:r w:rsidRPr="00FC7C6B">
        <w:rPr>
          <w:color w:val="000000"/>
        </w:rPr>
        <w:t xml:space="preserve">Build and manage new software team for biometric identification of hand using infrared and pattern recognition. </w:t>
      </w:r>
    </w:p>
    <w:p w:rsidR="00927543" w:rsidRPr="00FC7C6B" w:rsidRDefault="00927543" w:rsidP="006E100B">
      <w:pPr>
        <w:pStyle w:val="ListParagraph"/>
        <w:numPr>
          <w:ilvl w:val="0"/>
          <w:numId w:val="20"/>
        </w:numPr>
        <w:autoSpaceDE w:val="0"/>
        <w:rPr>
          <w:color w:val="000000"/>
        </w:rPr>
      </w:pPr>
      <w:r w:rsidRPr="00FC7C6B">
        <w:rPr>
          <w:color w:val="000000"/>
        </w:rPr>
        <w:t xml:space="preserve">Lead development of proprietary pattern recognition algorithms and lead team development process using modified </w:t>
      </w:r>
      <w:r w:rsidRPr="00FC7C6B">
        <w:rPr>
          <w:b/>
          <w:bCs/>
          <w:color w:val="000000"/>
        </w:rPr>
        <w:t>eXtreme Programming</w:t>
      </w:r>
      <w:r w:rsidRPr="00FC7C6B">
        <w:rPr>
          <w:color w:val="000000"/>
        </w:rPr>
        <w:t xml:space="preserve"> methodology. </w:t>
      </w:r>
    </w:p>
    <w:p w:rsidR="00927543" w:rsidRPr="00FC7C6B" w:rsidRDefault="00927543" w:rsidP="006E100B">
      <w:pPr>
        <w:pStyle w:val="ListParagraph"/>
        <w:numPr>
          <w:ilvl w:val="0"/>
          <w:numId w:val="20"/>
        </w:numPr>
        <w:autoSpaceDE w:val="0"/>
        <w:rPr>
          <w:color w:val="000000"/>
        </w:rPr>
      </w:pPr>
      <w:r w:rsidRPr="00FC7C6B">
        <w:rPr>
          <w:color w:val="000000"/>
        </w:rPr>
        <w:t xml:space="preserve">Architect new application framework. </w:t>
      </w:r>
    </w:p>
    <w:p w:rsidR="00927543" w:rsidRPr="00FC7C6B" w:rsidRDefault="00927543" w:rsidP="006E100B">
      <w:pPr>
        <w:pStyle w:val="ListParagraph"/>
        <w:numPr>
          <w:ilvl w:val="0"/>
          <w:numId w:val="20"/>
        </w:numPr>
        <w:autoSpaceDE w:val="0"/>
        <w:rPr>
          <w:color w:val="000000"/>
        </w:rPr>
      </w:pPr>
      <w:r w:rsidRPr="00FC7C6B">
        <w:rPr>
          <w:color w:val="000000"/>
        </w:rPr>
        <w:t xml:space="preserve">Debug undocumented code for </w:t>
      </w:r>
      <w:r w:rsidRPr="00FC7C6B">
        <w:rPr>
          <w:b/>
          <w:bCs/>
          <w:color w:val="000000"/>
        </w:rPr>
        <w:t>C/C++</w:t>
      </w:r>
      <w:r w:rsidRPr="00FC7C6B">
        <w:rPr>
          <w:color w:val="000000"/>
        </w:rPr>
        <w:t xml:space="preserve"> embedded application using </w:t>
      </w:r>
      <w:r w:rsidRPr="00FC7C6B">
        <w:rPr>
          <w:b/>
          <w:bCs/>
          <w:color w:val="000000"/>
        </w:rPr>
        <w:t>Microsoft Visual C++,</w:t>
      </w:r>
      <w:r w:rsidRPr="00FC7C6B">
        <w:rPr>
          <w:color w:val="000000"/>
        </w:rPr>
        <w:t xml:space="preserve"> </w:t>
      </w:r>
      <w:r w:rsidRPr="00FC7C6B">
        <w:rPr>
          <w:b/>
          <w:bCs/>
          <w:color w:val="000000"/>
        </w:rPr>
        <w:t>Metrowerks  Codewarrior</w:t>
      </w:r>
      <w:r w:rsidRPr="00FC7C6B">
        <w:rPr>
          <w:color w:val="000000"/>
        </w:rPr>
        <w:t xml:space="preserve">, and </w:t>
      </w:r>
      <w:r w:rsidRPr="00FC7C6B">
        <w:rPr>
          <w:b/>
          <w:bCs/>
          <w:color w:val="000000"/>
        </w:rPr>
        <w:t>Understand For C++.</w:t>
      </w:r>
      <w:r w:rsidRPr="00FC7C6B">
        <w:rPr>
          <w:color w:val="000000"/>
        </w:rPr>
        <w:t xml:space="preserve"> </w:t>
      </w:r>
    </w:p>
    <w:p w:rsidR="00FC7C6B" w:rsidRPr="00FC7C6B" w:rsidRDefault="00927543" w:rsidP="006E100B">
      <w:pPr>
        <w:pStyle w:val="ListParagraph"/>
        <w:numPr>
          <w:ilvl w:val="0"/>
          <w:numId w:val="20"/>
        </w:numPr>
        <w:suppressAutoHyphens w:val="0"/>
        <w:rPr>
          <w:color w:val="000000"/>
        </w:rPr>
      </w:pPr>
      <w:r w:rsidRPr="00FC7C6B">
        <w:rPr>
          <w:color w:val="000000"/>
        </w:rPr>
        <w:t xml:space="preserve">Explore using </w:t>
      </w:r>
      <w:r w:rsidRPr="00FC7C6B">
        <w:rPr>
          <w:b/>
          <w:bCs/>
          <w:color w:val="000000"/>
        </w:rPr>
        <w:t>Python</w:t>
      </w:r>
      <w:r w:rsidRPr="00FC7C6B">
        <w:rPr>
          <w:color w:val="000000"/>
        </w:rPr>
        <w:t>.</w:t>
      </w:r>
    </w:p>
    <w:p w:rsidR="00555091" w:rsidRDefault="00555091" w:rsidP="00927543">
      <w:pPr>
        <w:suppressAutoHyphens w:val="0"/>
        <w:rPr>
          <w:color w:val="000000"/>
          <w:u w:val="single"/>
        </w:rPr>
      </w:pPr>
    </w:p>
    <w:p w:rsidR="00D44780" w:rsidRDefault="007810D9" w:rsidP="00927543">
      <w:pPr>
        <w:suppressAutoHyphens w:val="0"/>
      </w:pPr>
      <w:r>
        <w:rPr>
          <w:bCs/>
          <w:u w:val="single"/>
        </w:rPr>
        <w:t>Skills</w:t>
      </w:r>
      <w:r w:rsidR="00FC7C6B" w:rsidRPr="00E917AB">
        <w:rPr>
          <w:color w:val="000000"/>
        </w:rPr>
        <w:t>:</w:t>
      </w:r>
      <w:r w:rsidR="00733924">
        <w:rPr>
          <w:color w:val="000000"/>
        </w:rPr>
        <w:t xml:space="preserve">  </w:t>
      </w:r>
      <w:r w:rsidR="00FC7C6B">
        <w:rPr>
          <w:color w:val="000000"/>
        </w:rPr>
        <w:t>C/C++, Python, Biometrics, XP.</w:t>
      </w:r>
      <w:r w:rsidR="00D44780" w:rsidRPr="00927543">
        <w:br w:type="page"/>
      </w:r>
    </w:p>
    <w:p w:rsidR="009618F9" w:rsidRDefault="009E1410" w:rsidP="001E1232">
      <w:pPr>
        <w:pStyle w:val="Heading1"/>
      </w:pPr>
      <w:bookmarkStart w:id="2" w:name="_F#_/_CLOJURE"/>
      <w:bookmarkStart w:id="3" w:name="_F#__"/>
      <w:bookmarkStart w:id="4" w:name="_Yada_yada"/>
      <w:bookmarkStart w:id="5" w:name="_FSharp_Clojure"/>
      <w:bookmarkStart w:id="6" w:name="_F#__Clojure"/>
      <w:bookmarkStart w:id="7" w:name="_FSharp__Clojure"/>
      <w:bookmarkStart w:id="8" w:name="_FSHARP_/_CLOJURE"/>
      <w:bookmarkStart w:id="9" w:name="_FSHARP__"/>
      <w:bookmarkStart w:id="10" w:name="_FSHARP/CLOJURE"/>
      <w:bookmarkEnd w:id="2"/>
      <w:bookmarkEnd w:id="3"/>
      <w:bookmarkEnd w:id="4"/>
      <w:bookmarkEnd w:id="5"/>
      <w:bookmarkEnd w:id="6"/>
      <w:bookmarkEnd w:id="7"/>
      <w:bookmarkEnd w:id="8"/>
      <w:bookmarkEnd w:id="9"/>
      <w:bookmarkEnd w:id="10"/>
      <w:r w:rsidRPr="009E1410">
        <w:rPr>
          <w:highlight w:val="yellow"/>
        </w:rPr>
        <w:lastRenderedPageBreak/>
        <w:t>FSHARP</w:t>
      </w:r>
      <w:r w:rsidR="00502912">
        <w:rPr>
          <w:highlight w:val="yellow"/>
        </w:rPr>
        <w:t>/</w:t>
      </w:r>
      <w:r w:rsidRPr="009E1410">
        <w:rPr>
          <w:highlight w:val="yellow"/>
        </w:rPr>
        <w:t>CLOJURE</w:t>
      </w:r>
    </w:p>
    <w:p w:rsidR="001E1232" w:rsidRDefault="001E1232" w:rsidP="009618F9">
      <w:pPr>
        <w:suppressAutoHyphens w:val="0"/>
        <w:rPr>
          <w:sz w:val="22"/>
          <w:szCs w:val="22"/>
        </w:rPr>
      </w:pPr>
    </w:p>
    <w:p w:rsidR="009618F9" w:rsidRPr="00962BFF" w:rsidRDefault="009618F9" w:rsidP="009618F9">
      <w:pPr>
        <w:suppressAutoHyphens w:val="0"/>
        <w:rPr>
          <w:sz w:val="22"/>
          <w:szCs w:val="22"/>
        </w:rPr>
      </w:pPr>
      <w:r>
        <w:rPr>
          <w:sz w:val="22"/>
          <w:szCs w:val="22"/>
        </w:rPr>
        <w:t>Mar 2012</w:t>
      </w:r>
      <w:r w:rsidRPr="00962BFF">
        <w:rPr>
          <w:sz w:val="22"/>
          <w:szCs w:val="22"/>
        </w:rPr>
        <w:t xml:space="preserve"> </w:t>
      </w:r>
      <w:r>
        <w:rPr>
          <w:sz w:val="22"/>
          <w:szCs w:val="22"/>
        </w:rPr>
        <w:t>–</w:t>
      </w:r>
      <w:r w:rsidRPr="00962BFF">
        <w:rPr>
          <w:sz w:val="22"/>
          <w:szCs w:val="22"/>
        </w:rPr>
        <w:t xml:space="preserve"> </w:t>
      </w:r>
      <w:r>
        <w:rPr>
          <w:sz w:val="22"/>
          <w:szCs w:val="22"/>
        </w:rPr>
        <w:t>Present</w:t>
      </w:r>
      <w:r w:rsidRPr="00962BFF">
        <w:rPr>
          <w:sz w:val="22"/>
          <w:szCs w:val="22"/>
        </w:rPr>
        <w:t xml:space="preserve"> </w:t>
      </w:r>
    </w:p>
    <w:p w:rsidR="009618F9" w:rsidRPr="00D87918" w:rsidRDefault="009618F9" w:rsidP="009618F9">
      <w:pPr>
        <w:tabs>
          <w:tab w:val="left" w:pos="1440"/>
        </w:tabs>
        <w:snapToGrid w:val="0"/>
        <w:rPr>
          <w:bCs/>
          <w:sz w:val="22"/>
          <w:szCs w:val="22"/>
        </w:rPr>
      </w:pPr>
      <w:r>
        <w:rPr>
          <w:bCs/>
          <w:sz w:val="22"/>
          <w:szCs w:val="22"/>
        </w:rPr>
        <w:t>Startup Project – off-hours</w:t>
      </w:r>
    </w:p>
    <w:p w:rsidR="009618F9" w:rsidRPr="00962BFF" w:rsidRDefault="009618F9" w:rsidP="009618F9">
      <w:pPr>
        <w:tabs>
          <w:tab w:val="left" w:pos="1440"/>
        </w:tabs>
        <w:snapToGrid w:val="0"/>
        <w:rPr>
          <w:bCs/>
          <w:sz w:val="22"/>
          <w:szCs w:val="22"/>
        </w:rPr>
      </w:pPr>
    </w:p>
    <w:p w:rsidR="009618F9" w:rsidRDefault="009618F9" w:rsidP="009618F9">
      <w:pPr>
        <w:tabs>
          <w:tab w:val="left" w:pos="1440"/>
        </w:tabs>
        <w:snapToGrid w:val="0"/>
      </w:pPr>
      <w:r w:rsidRPr="00BF465B">
        <w:rPr>
          <w:b/>
          <w:bCs/>
          <w:sz w:val="22"/>
          <w:szCs w:val="22"/>
          <w:u w:val="single"/>
        </w:rPr>
        <w:t>Summary</w:t>
      </w:r>
      <w:r w:rsidRPr="00C438F6">
        <w:rPr>
          <w:bCs/>
          <w:sz w:val="22"/>
          <w:szCs w:val="22"/>
        </w:rPr>
        <w:t xml:space="preserve">:  </w:t>
      </w:r>
      <w:r w:rsidR="00876624">
        <w:t xml:space="preserve">Financial Trading application to discover hidden patterns and cycles within the financial markets through use of mathematical relationships (Fibonacci &amp; Lucas Numbers, etc.), Gann Theory, Elliott Waves, Genetic Algorithms, and Parallel Processing. </w:t>
      </w:r>
      <w:r>
        <w:t xml:space="preserve"> Use  </w:t>
      </w:r>
      <w:r w:rsidRPr="00714F44">
        <w:rPr>
          <w:b/>
        </w:rPr>
        <w:t>F# 3.0</w:t>
      </w:r>
      <w:r>
        <w:t xml:space="preserve"> for analysis, </w:t>
      </w:r>
      <w:r w:rsidRPr="00714F44">
        <w:rPr>
          <w:b/>
        </w:rPr>
        <w:t>F# Type Provider</w:t>
      </w:r>
      <w:r>
        <w:t xml:space="preserve"> for data and services, </w:t>
      </w:r>
      <w:r w:rsidRPr="00714F44">
        <w:rPr>
          <w:b/>
        </w:rPr>
        <w:t>FSharpChart</w:t>
      </w:r>
      <w:r>
        <w:t xml:space="preserve"> for display of results. </w:t>
      </w:r>
      <w:r>
        <w:rPr>
          <w:b/>
        </w:rPr>
        <w:t>TPL</w:t>
      </w:r>
      <w:r>
        <w:t xml:space="preserve"> for parallel processing.  </w:t>
      </w:r>
    </w:p>
    <w:p w:rsidR="009618F9" w:rsidRPr="00962BFF" w:rsidRDefault="009618F9" w:rsidP="009618F9">
      <w:pPr>
        <w:tabs>
          <w:tab w:val="left" w:pos="1440"/>
        </w:tabs>
        <w:snapToGrid w:val="0"/>
        <w:rPr>
          <w:bCs/>
          <w:sz w:val="22"/>
          <w:szCs w:val="22"/>
        </w:rPr>
      </w:pPr>
    </w:p>
    <w:p w:rsidR="009618F9" w:rsidRDefault="009618F9" w:rsidP="009618F9">
      <w:pPr>
        <w:suppressAutoHyphens w:val="0"/>
        <w:rPr>
          <w:bCs/>
          <w:sz w:val="22"/>
          <w:szCs w:val="22"/>
        </w:rPr>
      </w:pPr>
      <w:r w:rsidRPr="00BF465B">
        <w:rPr>
          <w:b/>
          <w:bCs/>
          <w:sz w:val="22"/>
          <w:szCs w:val="22"/>
          <w:u w:val="single"/>
        </w:rPr>
        <w:t>Skills</w:t>
      </w:r>
      <w:r>
        <w:rPr>
          <w:bCs/>
          <w:sz w:val="22"/>
          <w:szCs w:val="22"/>
          <w:u w:val="single"/>
        </w:rPr>
        <w:t>:</w:t>
      </w:r>
      <w:r w:rsidRPr="00962BFF">
        <w:rPr>
          <w:b/>
          <w:bCs/>
          <w:sz w:val="22"/>
          <w:szCs w:val="22"/>
        </w:rPr>
        <w:t xml:space="preserve">  </w:t>
      </w:r>
      <w:r w:rsidRPr="00714F44">
        <w:rPr>
          <w:bCs/>
          <w:sz w:val="22"/>
          <w:szCs w:val="22"/>
        </w:rPr>
        <w:t>F# 3.0</w:t>
      </w:r>
      <w:r>
        <w:rPr>
          <w:bCs/>
          <w:sz w:val="22"/>
          <w:szCs w:val="22"/>
        </w:rPr>
        <w:t>, F# Type Providers, FSharpChart, .NET 4.0, TPL, LINQ, SQL Server Compact, Genetic Algorithms, Functional Programming, Financial Algorithms.</w:t>
      </w:r>
    </w:p>
    <w:p w:rsidR="009618F9" w:rsidRDefault="009618F9" w:rsidP="009618F9">
      <w:pPr>
        <w:suppressAutoHyphens w:val="0"/>
        <w:rPr>
          <w:bCs/>
          <w:sz w:val="22"/>
          <w:szCs w:val="22"/>
        </w:rPr>
      </w:pPr>
    </w:p>
    <w:p w:rsidR="009618F9" w:rsidRPr="00962BFF" w:rsidRDefault="009618F9" w:rsidP="009618F9">
      <w:pPr>
        <w:pBdr>
          <w:bottom w:val="single" w:sz="6" w:space="1" w:color="auto"/>
        </w:pBdr>
        <w:suppressAutoHyphens w:val="0"/>
        <w:rPr>
          <w:sz w:val="22"/>
          <w:szCs w:val="22"/>
        </w:rPr>
      </w:pPr>
    </w:p>
    <w:p w:rsidR="009618F9" w:rsidRPr="00962BFF" w:rsidRDefault="009618F9" w:rsidP="009618F9">
      <w:pPr>
        <w:suppressAutoHyphens w:val="0"/>
        <w:rPr>
          <w:sz w:val="22"/>
          <w:szCs w:val="22"/>
        </w:rPr>
      </w:pPr>
      <w:r>
        <w:rPr>
          <w:sz w:val="22"/>
          <w:szCs w:val="22"/>
        </w:rPr>
        <w:t>Feb 2012 –</w:t>
      </w:r>
      <w:r w:rsidRPr="00962BFF">
        <w:rPr>
          <w:sz w:val="22"/>
          <w:szCs w:val="22"/>
        </w:rPr>
        <w:t xml:space="preserve"> </w:t>
      </w:r>
      <w:r>
        <w:rPr>
          <w:sz w:val="22"/>
          <w:szCs w:val="22"/>
        </w:rPr>
        <w:t>Mar 2012</w:t>
      </w:r>
      <w:r w:rsidRPr="00962BFF">
        <w:rPr>
          <w:sz w:val="22"/>
          <w:szCs w:val="22"/>
        </w:rPr>
        <w:t xml:space="preserve"> </w:t>
      </w:r>
    </w:p>
    <w:p w:rsidR="009618F9" w:rsidRPr="00D87918" w:rsidRDefault="009618F9" w:rsidP="009618F9">
      <w:pPr>
        <w:tabs>
          <w:tab w:val="left" w:pos="1440"/>
        </w:tabs>
        <w:snapToGrid w:val="0"/>
        <w:rPr>
          <w:bCs/>
          <w:sz w:val="22"/>
          <w:szCs w:val="22"/>
        </w:rPr>
      </w:pPr>
      <w:r>
        <w:rPr>
          <w:bCs/>
          <w:sz w:val="22"/>
          <w:szCs w:val="22"/>
        </w:rPr>
        <w:t>Short Startup Project</w:t>
      </w:r>
    </w:p>
    <w:p w:rsidR="009618F9" w:rsidRPr="00962BFF" w:rsidRDefault="009618F9" w:rsidP="009618F9">
      <w:pPr>
        <w:tabs>
          <w:tab w:val="left" w:pos="1440"/>
        </w:tabs>
        <w:snapToGrid w:val="0"/>
        <w:rPr>
          <w:bCs/>
          <w:sz w:val="22"/>
          <w:szCs w:val="22"/>
        </w:rPr>
      </w:pPr>
    </w:p>
    <w:p w:rsidR="009618F9" w:rsidRDefault="009618F9" w:rsidP="009618F9">
      <w:pPr>
        <w:tabs>
          <w:tab w:val="left" w:pos="1440"/>
        </w:tabs>
        <w:snapToGrid w:val="0"/>
      </w:pPr>
      <w:r w:rsidRPr="00BF465B">
        <w:rPr>
          <w:b/>
          <w:bCs/>
          <w:sz w:val="22"/>
          <w:szCs w:val="22"/>
          <w:u w:val="single"/>
        </w:rPr>
        <w:t>Summary</w:t>
      </w:r>
      <w:r w:rsidRPr="00C438F6">
        <w:rPr>
          <w:bCs/>
          <w:sz w:val="22"/>
          <w:szCs w:val="22"/>
        </w:rPr>
        <w:t xml:space="preserve">:  </w:t>
      </w:r>
      <w:r>
        <w:t xml:space="preserve">Build Web Crawler to search Amazon for media titles/info. Amazon API was too restrictive for client usage … so build tool to dynamically call searches based on movie titles read from </w:t>
      </w:r>
      <w:r w:rsidRPr="00ED0E60">
        <w:rPr>
          <w:b/>
        </w:rPr>
        <w:t>MySQL</w:t>
      </w:r>
      <w:r>
        <w:t xml:space="preserve"> database. Code in </w:t>
      </w:r>
      <w:r w:rsidRPr="00ED0E60">
        <w:rPr>
          <w:b/>
        </w:rPr>
        <w:t>Clojure</w:t>
      </w:r>
      <w:r>
        <w:t xml:space="preserve"> using </w:t>
      </w:r>
      <w:r w:rsidRPr="00ED0E60">
        <w:rPr>
          <w:b/>
        </w:rPr>
        <w:t>regex</w:t>
      </w:r>
      <w:r>
        <w:t xml:space="preserve"> for filtering. </w:t>
      </w:r>
      <w:r w:rsidRPr="00ED0E60">
        <w:rPr>
          <w:b/>
        </w:rPr>
        <w:t>GNU Wget</w:t>
      </w:r>
      <w:r>
        <w:t xml:space="preserve"> for retrieving files. </w:t>
      </w:r>
      <w:r w:rsidRPr="00ED0E60">
        <w:rPr>
          <w:b/>
        </w:rPr>
        <w:t>Git</w:t>
      </w:r>
      <w:r>
        <w:t xml:space="preserve"> for version control. </w:t>
      </w:r>
      <w:r w:rsidRPr="00ED0E60">
        <w:rPr>
          <w:b/>
        </w:rPr>
        <w:t>Leiningen</w:t>
      </w:r>
      <w:r>
        <w:t xml:space="preserve"> for automation and build. </w:t>
      </w:r>
      <w:r w:rsidRPr="00ED0E60">
        <w:rPr>
          <w:b/>
        </w:rPr>
        <w:t>IntelliJ</w:t>
      </w:r>
      <w:r>
        <w:t xml:space="preserve"> + </w:t>
      </w:r>
      <w:r w:rsidRPr="00ED0E60">
        <w:rPr>
          <w:b/>
        </w:rPr>
        <w:t>La Clojure</w:t>
      </w:r>
      <w:r>
        <w:t xml:space="preserve"> as IDE. </w:t>
      </w:r>
      <w:r w:rsidRPr="00ED0E60">
        <w:rPr>
          <w:b/>
        </w:rPr>
        <w:t>Korma</w:t>
      </w:r>
      <w:r>
        <w:t xml:space="preserve"> is Clojure DSL for working with MySQL. </w:t>
      </w:r>
      <w:r w:rsidRPr="00ED0E60">
        <w:rPr>
          <w:b/>
        </w:rPr>
        <w:t>Hiccup</w:t>
      </w:r>
      <w:r>
        <w:t xml:space="preserve"> for representing HTML in Clojure. </w:t>
      </w:r>
      <w:r w:rsidRPr="00ED0E60">
        <w:rPr>
          <w:b/>
        </w:rPr>
        <w:t>Enlive</w:t>
      </w:r>
      <w:r>
        <w:t xml:space="preserve">, using CSS-like selectors, as extraction and transformation library for HTML and XML docs written in Clojure. </w:t>
      </w:r>
      <w:r w:rsidRPr="00ED0E60">
        <w:rPr>
          <w:b/>
        </w:rPr>
        <w:t>Fiddler2</w:t>
      </w:r>
      <w:r>
        <w:t xml:space="preserve"> and </w:t>
      </w:r>
      <w:r w:rsidRPr="00ED0E60">
        <w:rPr>
          <w:b/>
        </w:rPr>
        <w:t>Firebug</w:t>
      </w:r>
      <w:r>
        <w:t xml:space="preserve"> for debugging. Half of project time was spent getting back up-to-speed in my Lisp from 1980’s! … and setting up environment for open source tools.</w:t>
      </w:r>
    </w:p>
    <w:p w:rsidR="009618F9" w:rsidRPr="00962BFF" w:rsidRDefault="009618F9" w:rsidP="009618F9">
      <w:pPr>
        <w:tabs>
          <w:tab w:val="left" w:pos="1440"/>
        </w:tabs>
        <w:snapToGrid w:val="0"/>
        <w:rPr>
          <w:bCs/>
          <w:sz w:val="22"/>
          <w:szCs w:val="22"/>
        </w:rPr>
      </w:pPr>
    </w:p>
    <w:p w:rsidR="009618F9" w:rsidRDefault="009618F9" w:rsidP="009618F9">
      <w:pPr>
        <w:suppressAutoHyphens w:val="0"/>
        <w:rPr>
          <w:bCs/>
          <w:sz w:val="22"/>
          <w:szCs w:val="22"/>
        </w:rPr>
      </w:pPr>
      <w:r w:rsidRPr="00BF465B">
        <w:rPr>
          <w:b/>
          <w:bCs/>
          <w:sz w:val="22"/>
          <w:szCs w:val="22"/>
          <w:u w:val="single"/>
        </w:rPr>
        <w:t>Skills</w:t>
      </w:r>
      <w:r>
        <w:rPr>
          <w:bCs/>
          <w:sz w:val="22"/>
          <w:szCs w:val="22"/>
          <w:u w:val="single"/>
        </w:rPr>
        <w:t>:</w:t>
      </w:r>
      <w:r w:rsidRPr="00962BFF">
        <w:rPr>
          <w:b/>
          <w:bCs/>
          <w:sz w:val="22"/>
          <w:szCs w:val="22"/>
        </w:rPr>
        <w:t xml:space="preserve">  </w:t>
      </w:r>
      <w:r>
        <w:rPr>
          <w:bCs/>
          <w:sz w:val="22"/>
          <w:szCs w:val="22"/>
        </w:rPr>
        <w:t>Clojure, regex, MySQL, Wget, GIT, Leiningen, IntelliJ, La Clojure, Korma, Hiccup, Enlive, Fiddler2, Firebug.</w:t>
      </w:r>
    </w:p>
    <w:p w:rsidR="009618F9" w:rsidRDefault="009618F9" w:rsidP="00927543">
      <w:pPr>
        <w:suppressAutoHyphens w:val="0"/>
        <w:rPr>
          <w:b/>
          <w:bCs/>
          <w:sz w:val="32"/>
        </w:rPr>
      </w:pPr>
    </w:p>
    <w:p w:rsidR="009618F9" w:rsidRDefault="009618F9" w:rsidP="00927543">
      <w:pPr>
        <w:suppressAutoHyphens w:val="0"/>
        <w:rPr>
          <w:b/>
          <w:bCs/>
          <w:sz w:val="32"/>
        </w:rPr>
      </w:pPr>
    </w:p>
    <w:p w:rsidR="009618F9" w:rsidRPr="009618F9" w:rsidRDefault="009618F9">
      <w:pPr>
        <w:suppressAutoHyphens w:val="0"/>
        <w:rPr>
          <w:rFonts w:asciiTheme="majorHAnsi" w:eastAsiaTheme="majorEastAsia" w:hAnsiTheme="majorHAnsi" w:cstheme="majorBidi"/>
          <w:color w:val="17365D" w:themeColor="text2" w:themeShade="BF"/>
          <w:spacing w:val="5"/>
          <w:kern w:val="28"/>
          <w:sz w:val="52"/>
          <w:szCs w:val="52"/>
        </w:rPr>
      </w:pPr>
      <w:bookmarkStart w:id="11" w:name="_JAVA"/>
      <w:bookmarkEnd w:id="11"/>
      <w:r w:rsidRPr="009618F9">
        <w:br w:type="page"/>
      </w:r>
    </w:p>
    <w:p w:rsidR="00105B13" w:rsidRDefault="00105B13" w:rsidP="001E1232">
      <w:pPr>
        <w:pStyle w:val="Heading1"/>
      </w:pPr>
      <w:bookmarkStart w:id="12" w:name="_JAVA_1"/>
      <w:bookmarkEnd w:id="12"/>
      <w:r w:rsidRPr="00DD5C4A">
        <w:rPr>
          <w:highlight w:val="yellow"/>
        </w:rPr>
        <w:lastRenderedPageBreak/>
        <w:t>JAVA</w:t>
      </w:r>
    </w:p>
    <w:p w:rsidR="00105B13" w:rsidRDefault="00105B13" w:rsidP="00E2110B">
      <w:pPr>
        <w:suppressAutoHyphens w:val="0"/>
        <w:rPr>
          <w:b/>
          <w:bCs/>
        </w:rPr>
      </w:pPr>
    </w:p>
    <w:p w:rsidR="00105B13" w:rsidRDefault="00105B13" w:rsidP="00E2110B">
      <w:pPr>
        <w:suppressAutoHyphens w:val="0"/>
        <w:rPr>
          <w:b/>
          <w:bCs/>
        </w:rPr>
      </w:pPr>
    </w:p>
    <w:p w:rsidR="00105B13" w:rsidRPr="00927543" w:rsidRDefault="00D56DD8" w:rsidP="00E2110B">
      <w:pPr>
        <w:suppressAutoHyphens w:val="0"/>
      </w:pPr>
      <w:r w:rsidRPr="00927543">
        <w:rPr>
          <w:rFonts w:eastAsia="Arial" w:cs="Arial"/>
          <w:color w:val="000000"/>
        </w:rPr>
        <w:t>Mar2009-</w:t>
      </w:r>
      <w:r w:rsidRPr="00927543">
        <w:t>-Aug2009</w:t>
      </w:r>
    </w:p>
    <w:p w:rsidR="00D56DD8" w:rsidRDefault="00D56DD8" w:rsidP="00D56DD8">
      <w:pPr>
        <w:tabs>
          <w:tab w:val="left" w:pos="1440"/>
        </w:tabs>
        <w:snapToGrid w:val="0"/>
        <w:rPr>
          <w:i/>
          <w:iCs/>
        </w:rPr>
      </w:pPr>
      <w:r w:rsidRPr="00927543">
        <w:rPr>
          <w:b/>
          <w:bCs/>
        </w:rPr>
        <w:t xml:space="preserve">General Dynamics Information Technology </w:t>
      </w:r>
      <w:r w:rsidRPr="00927543">
        <w:rPr>
          <w:i/>
          <w:iCs/>
        </w:rPr>
        <w:t>Ft Lewis, WA</w:t>
      </w:r>
    </w:p>
    <w:p w:rsidR="00656432" w:rsidRDefault="00656432" w:rsidP="00D56DD8">
      <w:pPr>
        <w:tabs>
          <w:tab w:val="left" w:pos="1440"/>
        </w:tabs>
        <w:snapToGrid w:val="0"/>
        <w:rPr>
          <w:iCs/>
          <w:u w:val="single"/>
        </w:rPr>
      </w:pPr>
    </w:p>
    <w:p w:rsidR="00BC5DF6" w:rsidRPr="00BC5DF6" w:rsidRDefault="00820ABA" w:rsidP="003D0853">
      <w:pPr>
        <w:tabs>
          <w:tab w:val="left" w:pos="1440"/>
        </w:tabs>
        <w:spacing w:before="240"/>
        <w:ind w:left="360"/>
      </w:pPr>
      <w:r w:rsidRPr="006901E2">
        <w:rPr>
          <w:iCs/>
          <w:u w:val="single"/>
        </w:rPr>
        <w:t>Summary</w:t>
      </w:r>
      <w:r w:rsidRPr="006901E2">
        <w:rPr>
          <w:iCs/>
        </w:rPr>
        <w:t xml:space="preserve">:  </w:t>
      </w:r>
      <w:hyperlink r:id="rId55" w:history="1">
        <w:r w:rsidR="00732ADF" w:rsidRPr="00820ABA">
          <w:rPr>
            <w:rStyle w:val="Hyperlink"/>
          </w:rPr>
          <w:t>Telehealth &amp; Technology</w:t>
        </w:r>
      </w:hyperlink>
      <w:r w:rsidR="00732ADF" w:rsidRPr="00927543">
        <w:t xml:space="preserve"> (T2) researches and develops technology for Psychological Health and Traumatic Brain Injury</w:t>
      </w:r>
      <w:r w:rsidR="00F54B2A">
        <w:t xml:space="preserve"> (</w:t>
      </w:r>
      <w:hyperlink r:id="rId56" w:history="1">
        <w:r w:rsidR="00F54B2A" w:rsidRPr="00C5037C">
          <w:rPr>
            <w:rStyle w:val="Hyperlink"/>
          </w:rPr>
          <w:t>PHTBI</w:t>
        </w:r>
      </w:hyperlink>
      <w:r w:rsidR="00F54B2A">
        <w:t>)</w:t>
      </w:r>
      <w:r w:rsidR="00732ADF" w:rsidRPr="00927543">
        <w:t xml:space="preserve"> across the Department of Defense, for military</w:t>
      </w:r>
      <w:r w:rsidR="00732ADF">
        <w:t xml:space="preserve"> personnel and their families. Think of it as WebMD for the DoD. I was hired as a Sr. Java Developer to update the technology and mentor Jr. Developers. </w:t>
      </w:r>
      <w:r w:rsidR="003D0853">
        <w:t>First</w:t>
      </w:r>
      <w:r w:rsidR="00C5037C">
        <w:t xml:space="preserve"> project was to build application to browse and coordinate multiple research databases that supported the DoD mandated </w:t>
      </w:r>
      <w:r w:rsidR="00C5037C" w:rsidRPr="006901E2">
        <w:rPr>
          <w:i/>
        </w:rPr>
        <w:t>Psychological Health and Traumatic Brain Injury</w:t>
      </w:r>
      <w:r w:rsidR="00C5037C">
        <w:t xml:space="preserve"> program. </w:t>
      </w:r>
      <w:r w:rsidR="00BC5DF6">
        <w:t>Scarce documentation, so mock UI in</w:t>
      </w:r>
      <w:r w:rsidR="003D0853">
        <w:t xml:space="preserve"> Adobe</w:t>
      </w:r>
      <w:r w:rsidR="00BC5DF6">
        <w:t xml:space="preserve"> Flex as vehicle to communicate with domain expert on East Coast. While waiting for Oracle database, export Microsoft Access database to XML file to act as web pseudo-database. Populate Flex AdvancedDataGrid </w:t>
      </w:r>
      <w:r w:rsidR="003D0853">
        <w:t>via</w:t>
      </w:r>
      <w:r w:rsidR="00BC5DF6">
        <w:t xml:space="preserve"> HTTPService </w:t>
      </w:r>
      <w:r w:rsidR="003D0853">
        <w:t>that</w:t>
      </w:r>
      <w:r w:rsidR="00BC5DF6">
        <w:t xml:space="preserve"> access</w:t>
      </w:r>
      <w:r w:rsidR="003D0853">
        <w:t>ed</w:t>
      </w:r>
      <w:r w:rsidR="00BC5DF6">
        <w:t xml:space="preserve"> online XML file. SWFObject to embed Flex with HTML pages. </w:t>
      </w:r>
      <w:r w:rsidR="00BC5DF6" w:rsidRPr="00BC5DF6">
        <w:rPr>
          <w:iCs/>
        </w:rPr>
        <w:t xml:space="preserve">Second project was Online Web Locator that could be embedded in HTML page to allow search of Oracle database for info about DoD healthcare websites. </w:t>
      </w:r>
      <w:r w:rsidR="00BC5DF6" w:rsidRPr="00927543">
        <w:t xml:space="preserve">Use </w:t>
      </w:r>
      <w:hyperlink r:id="rId57" w:history="1">
        <w:r w:rsidR="00BC5DF6" w:rsidRPr="00BC5DF6">
          <w:rPr>
            <w:rStyle w:val="Hyperlink"/>
            <w:bCs/>
          </w:rPr>
          <w:t>soapUI</w:t>
        </w:r>
      </w:hyperlink>
      <w:r w:rsidR="00BC5DF6" w:rsidRPr="00927543">
        <w:t xml:space="preserve"> to test and debug SOAP connection.</w:t>
      </w:r>
      <w:r w:rsidR="00BC5DF6">
        <w:t xml:space="preserve"> </w:t>
      </w:r>
      <w:r w:rsidR="00BC5DF6" w:rsidRPr="00927543">
        <w:t xml:space="preserve">Build prototype based on </w:t>
      </w:r>
      <w:hyperlink r:id="rId58" w:history="1">
        <w:r w:rsidR="00BC5DF6" w:rsidRPr="00BC5DF6">
          <w:rPr>
            <w:rStyle w:val="Hyperlink"/>
            <w:bCs/>
          </w:rPr>
          <w:t>TED Metaphor</w:t>
        </w:r>
      </w:hyperlink>
      <w:r w:rsidR="00BC5DF6">
        <w:t xml:space="preserve">. </w:t>
      </w:r>
      <w:r w:rsidR="00BC5DF6" w:rsidRPr="00927543">
        <w:t>Use Flex transition effects.</w:t>
      </w:r>
      <w:r w:rsidR="003D0853">
        <w:t xml:space="preserve"> Third project was to build</w:t>
      </w:r>
      <w:r w:rsidR="003D0853" w:rsidRPr="00927543">
        <w:t xml:space="preserve"> </w:t>
      </w:r>
      <w:r w:rsidR="003D0853" w:rsidRPr="003D0853">
        <w:rPr>
          <w:bCs/>
        </w:rPr>
        <w:t>Web Service</w:t>
      </w:r>
      <w:r w:rsidR="003D0853" w:rsidRPr="00927543">
        <w:t xml:space="preserve"> front-end to research database project</w:t>
      </w:r>
      <w:r w:rsidR="003D0853">
        <w:t xml:space="preserve"> as alternative to what had been</w:t>
      </w:r>
      <w:r w:rsidR="003D0853" w:rsidRPr="00927543">
        <w:t xml:space="preserve"> done in Struts 2 and HTML.</w:t>
      </w:r>
      <w:r w:rsidR="003D0853">
        <w:t xml:space="preserve"> </w:t>
      </w:r>
      <w:r w:rsidR="003D0853" w:rsidRPr="00927543">
        <w:t xml:space="preserve">Capture </w:t>
      </w:r>
      <w:r w:rsidR="003D0853" w:rsidRPr="003D0853">
        <w:rPr>
          <w:bCs/>
        </w:rPr>
        <w:t>Technology Overview</w:t>
      </w:r>
      <w:r w:rsidR="003D0853" w:rsidRPr="003D0853">
        <w:t xml:space="preserve"> </w:t>
      </w:r>
      <w:r w:rsidR="003D0853" w:rsidRPr="00927543">
        <w:t>(Java, .NET, Agile Methodology) as series of 10 mind maps.</w:t>
      </w:r>
      <w:r w:rsidR="003D0853">
        <w:t xml:space="preserve"> </w:t>
      </w:r>
      <w:r w:rsidR="003D0853" w:rsidRPr="00927543">
        <w:t>Begin work on a T2 (Telehealth &amp; Technology) wide tutorial website to educate psychologists and developers in latest technologies.</w:t>
      </w:r>
      <w:r w:rsidR="003D0853">
        <w:t xml:space="preserve"> </w:t>
      </w:r>
      <w:r w:rsidR="00BC5DF6">
        <w:rPr>
          <w:iCs/>
        </w:rPr>
        <w:t xml:space="preserve">Mentor personnel on Java, Flex, </w:t>
      </w:r>
      <w:r w:rsidR="003D0853">
        <w:rPr>
          <w:iCs/>
        </w:rPr>
        <w:t>and Agile</w:t>
      </w:r>
      <w:r w:rsidR="00BC5DF6">
        <w:rPr>
          <w:iCs/>
        </w:rPr>
        <w:t xml:space="preserve"> Methodology.</w:t>
      </w:r>
      <w:r w:rsidR="003D0853">
        <w:rPr>
          <w:iCs/>
        </w:rPr>
        <w:t xml:space="preserve"> </w:t>
      </w:r>
      <w:r w:rsidR="00BC5DF6">
        <w:rPr>
          <w:iCs/>
        </w:rPr>
        <w:t xml:space="preserve">Explore alternative approach using VS2008, C#, Silverlight, and </w:t>
      </w:r>
      <w:hyperlink r:id="rId59" w:history="1">
        <w:r w:rsidR="00BC5DF6" w:rsidRPr="00820ABA">
          <w:rPr>
            <w:rStyle w:val="Hyperlink"/>
            <w:bCs/>
          </w:rPr>
          <w:t>Telerik</w:t>
        </w:r>
      </w:hyperlink>
      <w:r w:rsidR="003D0853">
        <w:rPr>
          <w:iCs/>
        </w:rPr>
        <w:t xml:space="preserve"> commercial controls … (much superior!).</w:t>
      </w:r>
    </w:p>
    <w:p w:rsidR="00820ABA" w:rsidRDefault="00820ABA" w:rsidP="00D56DD8">
      <w:pPr>
        <w:tabs>
          <w:tab w:val="left" w:pos="1440"/>
        </w:tabs>
        <w:snapToGrid w:val="0"/>
        <w:rPr>
          <w:iCs/>
        </w:rPr>
      </w:pPr>
    </w:p>
    <w:p w:rsidR="00F54B2A" w:rsidRDefault="00F54B2A" w:rsidP="00D56DD8">
      <w:pPr>
        <w:tabs>
          <w:tab w:val="left" w:pos="1440"/>
        </w:tabs>
        <w:snapToGrid w:val="0"/>
        <w:rPr>
          <w:iCs/>
        </w:rPr>
      </w:pPr>
    </w:p>
    <w:p w:rsidR="00F54B2A" w:rsidRPr="00BC5DF6" w:rsidRDefault="00F54B2A" w:rsidP="00F54B2A">
      <w:pPr>
        <w:tabs>
          <w:tab w:val="left" w:pos="1440"/>
        </w:tabs>
        <w:spacing w:before="240"/>
        <w:ind w:left="360"/>
      </w:pPr>
      <w:r w:rsidRPr="006901E2">
        <w:rPr>
          <w:iCs/>
          <w:u w:val="single"/>
        </w:rPr>
        <w:t>Summary</w:t>
      </w:r>
      <w:r w:rsidRPr="006901E2">
        <w:rPr>
          <w:iCs/>
        </w:rPr>
        <w:t xml:space="preserve">:  </w:t>
      </w:r>
      <w:hyperlink r:id="rId60" w:history="1">
        <w:r w:rsidRPr="00820ABA">
          <w:rPr>
            <w:rStyle w:val="Hyperlink"/>
          </w:rPr>
          <w:t>Telehealth &amp; Technology</w:t>
        </w:r>
      </w:hyperlink>
      <w:r w:rsidRPr="00927543">
        <w:t xml:space="preserve"> (T2)</w:t>
      </w:r>
      <w:r w:rsidR="006B64FC">
        <w:t>:  Research and develop</w:t>
      </w:r>
      <w:r w:rsidRPr="00927543">
        <w:t xml:space="preserve"> technology for Psychological Health and Traumatic Brain Injury</w:t>
      </w:r>
      <w:r>
        <w:t xml:space="preserve"> (</w:t>
      </w:r>
      <w:hyperlink r:id="rId61" w:history="1">
        <w:r w:rsidRPr="00C5037C">
          <w:rPr>
            <w:rStyle w:val="Hyperlink"/>
          </w:rPr>
          <w:t>PHTBI</w:t>
        </w:r>
      </w:hyperlink>
      <w:r w:rsidR="008E0837">
        <w:t xml:space="preserve">) </w:t>
      </w:r>
      <w:r w:rsidR="008E0837" w:rsidRPr="00927543">
        <w:t>across</w:t>
      </w:r>
      <w:r w:rsidRPr="00927543">
        <w:t xml:space="preserve"> the Department of Defense, for military</w:t>
      </w:r>
      <w:r>
        <w:t xml:space="preserve"> personnel and families. Think of it as WebMD for the DoD. I was hired as a Sr. Java Developer to update the technology and mentor Jr. Developers. </w:t>
      </w:r>
      <w:r w:rsidR="00711433" w:rsidRPr="00711433">
        <w:rPr>
          <w:b/>
        </w:rPr>
        <w:t>PHTBI:</w:t>
      </w:r>
      <w:r w:rsidR="00711433">
        <w:t xml:space="preserve"> A</w:t>
      </w:r>
      <w:r w:rsidR="008E0837">
        <w:t>pplication to browse/</w:t>
      </w:r>
      <w:r>
        <w:t xml:space="preserve">coordinate multiple research databases that supported the DoD mandated </w:t>
      </w:r>
      <w:r w:rsidRPr="00F54B2A">
        <w:t>PHTBI</w:t>
      </w:r>
      <w:r>
        <w:t xml:space="preserve">. </w:t>
      </w:r>
      <w:r w:rsidR="008E0837">
        <w:t>M</w:t>
      </w:r>
      <w:r>
        <w:t>ock UI in Adobe Flex as vehicle to communicate with domain expert on East Coast.</w:t>
      </w:r>
      <w:r w:rsidR="008E0837">
        <w:t xml:space="preserve"> E</w:t>
      </w:r>
      <w:r>
        <w:t xml:space="preserve">xport Microsoft Access database to XML file </w:t>
      </w:r>
      <w:r w:rsidR="008E0837">
        <w:t>that</w:t>
      </w:r>
      <w:r>
        <w:t xml:space="preserve"> act</w:t>
      </w:r>
      <w:r w:rsidR="008E0837">
        <w:t>ed</w:t>
      </w:r>
      <w:r>
        <w:t xml:space="preserve"> as web pseudo-database</w:t>
      </w:r>
      <w:r w:rsidR="008E0837">
        <w:t xml:space="preserve"> until Oracle was ready</w:t>
      </w:r>
      <w:r w:rsidR="00672F9F">
        <w:t xml:space="preserve"> … accessed via</w:t>
      </w:r>
      <w:r>
        <w:t xml:space="preserve"> Flex DataGrid </w:t>
      </w:r>
      <w:r w:rsidR="008E0837">
        <w:t>+</w:t>
      </w:r>
      <w:r>
        <w:t xml:space="preserve"> HTTPService. SWFObject to embed Flex. </w:t>
      </w:r>
      <w:r w:rsidR="00711433" w:rsidRPr="00711433">
        <w:rPr>
          <w:b/>
        </w:rPr>
        <w:t>OWL:</w:t>
      </w:r>
      <w:r w:rsidR="00711433">
        <w:t xml:space="preserve"> </w:t>
      </w:r>
      <w:r w:rsidR="008E0837">
        <w:rPr>
          <w:iCs/>
        </w:rPr>
        <w:t xml:space="preserve">Flex </w:t>
      </w:r>
      <w:r w:rsidR="0024412C">
        <w:rPr>
          <w:iCs/>
        </w:rPr>
        <w:t>app</w:t>
      </w:r>
      <w:r w:rsidRPr="00BC5DF6">
        <w:rPr>
          <w:iCs/>
        </w:rPr>
        <w:t xml:space="preserve"> embedded in HTML page to </w:t>
      </w:r>
      <w:r w:rsidR="0024412C">
        <w:rPr>
          <w:iCs/>
        </w:rPr>
        <w:t xml:space="preserve">search </w:t>
      </w:r>
      <w:r w:rsidRPr="00BC5DF6">
        <w:rPr>
          <w:iCs/>
        </w:rPr>
        <w:t xml:space="preserve">Oracle database for info about DoD healthcare websites. </w:t>
      </w:r>
      <w:hyperlink r:id="rId62" w:history="1">
        <w:r w:rsidRPr="00BC5DF6">
          <w:rPr>
            <w:rStyle w:val="Hyperlink"/>
            <w:bCs/>
          </w:rPr>
          <w:t>soapUI</w:t>
        </w:r>
      </w:hyperlink>
      <w:r w:rsidR="0024412C">
        <w:t xml:space="preserve"> to test/</w:t>
      </w:r>
      <w:r w:rsidRPr="00927543">
        <w:t>debug SOAP connection</w:t>
      </w:r>
      <w:r w:rsidR="00672F9F">
        <w:t>s</w:t>
      </w:r>
      <w:r w:rsidRPr="00927543">
        <w:t>.</w:t>
      </w:r>
      <w:r w:rsidR="00711433">
        <w:t xml:space="preserve"> </w:t>
      </w:r>
      <w:r w:rsidR="00711433" w:rsidRPr="00711433">
        <w:rPr>
          <w:b/>
        </w:rPr>
        <w:t>Struts 2:</w:t>
      </w:r>
      <w:r w:rsidR="00711433">
        <w:t xml:space="preserve"> </w:t>
      </w:r>
      <w:r>
        <w:t xml:space="preserve"> </w:t>
      </w:r>
      <w:r w:rsidR="008E0837">
        <w:t>P</w:t>
      </w:r>
      <w:r w:rsidRPr="00927543">
        <w:t xml:space="preserve">rototype based on </w:t>
      </w:r>
      <w:hyperlink r:id="rId63" w:history="1">
        <w:r w:rsidRPr="00BC5DF6">
          <w:rPr>
            <w:rStyle w:val="Hyperlink"/>
            <w:bCs/>
          </w:rPr>
          <w:t>TED Metaphor</w:t>
        </w:r>
      </w:hyperlink>
      <w:r w:rsidR="00672F9F">
        <w:t xml:space="preserve"> using</w:t>
      </w:r>
      <w:r>
        <w:t xml:space="preserve"> </w:t>
      </w:r>
      <w:r w:rsidRPr="00927543">
        <w:t>Flex transition effects.</w:t>
      </w:r>
      <w:r>
        <w:t xml:space="preserve"> </w:t>
      </w:r>
      <w:r w:rsidR="00672F9F">
        <w:t>Flex UI and</w:t>
      </w:r>
      <w:r w:rsidRPr="00927543">
        <w:t xml:space="preserve"> </w:t>
      </w:r>
      <w:r w:rsidRPr="003D0853">
        <w:rPr>
          <w:bCs/>
        </w:rPr>
        <w:t>Web Service</w:t>
      </w:r>
      <w:r w:rsidR="008E0837">
        <w:rPr>
          <w:bCs/>
        </w:rPr>
        <w:t xml:space="preserve">s </w:t>
      </w:r>
      <w:r>
        <w:t xml:space="preserve">as alternative to </w:t>
      </w:r>
      <w:r w:rsidR="008E0837">
        <w:t>Struts 2 approach</w:t>
      </w:r>
      <w:r w:rsidRPr="00927543">
        <w:t>.</w:t>
      </w:r>
      <w:r>
        <w:t xml:space="preserve"> </w:t>
      </w:r>
      <w:r w:rsidR="00711433" w:rsidRPr="00711433">
        <w:rPr>
          <w:b/>
        </w:rPr>
        <w:t>Presentation:</w:t>
      </w:r>
      <w:r w:rsidR="00711433">
        <w:t xml:space="preserve"> </w:t>
      </w:r>
      <w:r w:rsidRPr="003D0853">
        <w:rPr>
          <w:bCs/>
        </w:rPr>
        <w:t>Technology Overview</w:t>
      </w:r>
      <w:r w:rsidRPr="00927543">
        <w:t xml:space="preserve"> as</w:t>
      </w:r>
      <w:r w:rsidR="00672F9F">
        <w:t xml:space="preserve"> series of</w:t>
      </w:r>
      <w:r w:rsidRPr="00927543">
        <w:t xml:space="preserve"> </w:t>
      </w:r>
      <w:hyperlink r:id="rId64" w:history="1">
        <w:r w:rsidR="00672F9F" w:rsidRPr="00672F9F">
          <w:rPr>
            <w:rStyle w:val="Hyperlink"/>
          </w:rPr>
          <w:t>M</w:t>
        </w:r>
        <w:r w:rsidRPr="00672F9F">
          <w:rPr>
            <w:rStyle w:val="Hyperlink"/>
          </w:rPr>
          <w:t xml:space="preserve">ind </w:t>
        </w:r>
        <w:r w:rsidR="00672F9F" w:rsidRPr="00672F9F">
          <w:rPr>
            <w:rStyle w:val="Hyperlink"/>
          </w:rPr>
          <w:t>M</w:t>
        </w:r>
        <w:r w:rsidRPr="00672F9F">
          <w:rPr>
            <w:rStyle w:val="Hyperlink"/>
          </w:rPr>
          <w:t>aps</w:t>
        </w:r>
      </w:hyperlink>
      <w:r w:rsidRPr="00927543">
        <w:t>.</w:t>
      </w:r>
      <w:r>
        <w:t xml:space="preserve"> </w:t>
      </w:r>
      <w:r w:rsidR="00711433" w:rsidRPr="00711433">
        <w:rPr>
          <w:b/>
        </w:rPr>
        <w:t>Education:</w:t>
      </w:r>
      <w:r w:rsidR="00711433">
        <w:t xml:space="preserve"> </w:t>
      </w:r>
      <w:r w:rsidR="00672F9F">
        <w:t xml:space="preserve">Begin </w:t>
      </w:r>
      <w:r w:rsidRPr="00927543">
        <w:t>T2 website to educate psychologists and developers in latest technologies.</w:t>
      </w:r>
      <w:r>
        <w:t xml:space="preserve"> </w:t>
      </w:r>
      <w:r w:rsidR="00711433" w:rsidRPr="00711433">
        <w:rPr>
          <w:b/>
        </w:rPr>
        <w:t>.NET:</w:t>
      </w:r>
      <w:r w:rsidR="00711433">
        <w:t xml:space="preserve"> </w:t>
      </w:r>
      <w:r>
        <w:rPr>
          <w:iCs/>
        </w:rPr>
        <w:t>Explore</w:t>
      </w:r>
      <w:r w:rsidR="00672F9F">
        <w:rPr>
          <w:iCs/>
        </w:rPr>
        <w:t xml:space="preserve"> PHTBI</w:t>
      </w:r>
      <w:r>
        <w:rPr>
          <w:iCs/>
        </w:rPr>
        <w:t xml:space="preserve"> alternative approach using VS2008, C#, Silverlight, and </w:t>
      </w:r>
      <w:hyperlink r:id="rId65" w:history="1">
        <w:r w:rsidRPr="00820ABA">
          <w:rPr>
            <w:rStyle w:val="Hyperlink"/>
            <w:bCs/>
          </w:rPr>
          <w:t>Telerik</w:t>
        </w:r>
      </w:hyperlink>
      <w:r>
        <w:rPr>
          <w:iCs/>
        </w:rPr>
        <w:t xml:space="preserve"> commercial controls … (</w:t>
      </w:r>
      <w:r w:rsidRPr="008E0837">
        <w:rPr>
          <w:i/>
          <w:iCs/>
        </w:rPr>
        <w:t>much</w:t>
      </w:r>
      <w:r>
        <w:rPr>
          <w:iCs/>
        </w:rPr>
        <w:t xml:space="preserve"> superior).</w:t>
      </w:r>
    </w:p>
    <w:p w:rsidR="00F54B2A" w:rsidRDefault="00F54B2A" w:rsidP="00D56DD8">
      <w:pPr>
        <w:tabs>
          <w:tab w:val="left" w:pos="1440"/>
        </w:tabs>
        <w:snapToGrid w:val="0"/>
        <w:rPr>
          <w:iCs/>
        </w:rPr>
      </w:pPr>
    </w:p>
    <w:p w:rsidR="00F54B2A" w:rsidRDefault="00F54B2A" w:rsidP="00D56DD8">
      <w:pPr>
        <w:tabs>
          <w:tab w:val="left" w:pos="1440"/>
        </w:tabs>
        <w:snapToGrid w:val="0"/>
        <w:rPr>
          <w:iCs/>
        </w:rPr>
      </w:pPr>
    </w:p>
    <w:p w:rsidR="00F54B2A" w:rsidRDefault="00F54B2A" w:rsidP="00D56DD8">
      <w:pPr>
        <w:tabs>
          <w:tab w:val="left" w:pos="1440"/>
        </w:tabs>
        <w:snapToGrid w:val="0"/>
        <w:rPr>
          <w:iCs/>
        </w:rPr>
      </w:pPr>
    </w:p>
    <w:p w:rsidR="00820ABA" w:rsidRPr="00820ABA" w:rsidRDefault="00820ABA" w:rsidP="00D56DD8">
      <w:pPr>
        <w:tabs>
          <w:tab w:val="left" w:pos="1440"/>
        </w:tabs>
        <w:snapToGrid w:val="0"/>
        <w:rPr>
          <w:iCs/>
        </w:rPr>
      </w:pPr>
    </w:p>
    <w:p w:rsidR="00D56DD8" w:rsidRPr="00927543" w:rsidRDefault="000B2C08" w:rsidP="006E100B">
      <w:pPr>
        <w:pStyle w:val="ListParagraph"/>
        <w:numPr>
          <w:ilvl w:val="0"/>
          <w:numId w:val="21"/>
        </w:numPr>
        <w:tabs>
          <w:tab w:val="left" w:pos="1440"/>
        </w:tabs>
      </w:pPr>
      <w:hyperlink r:id="rId66" w:history="1">
        <w:r w:rsidR="00D56DD8" w:rsidRPr="00820ABA">
          <w:rPr>
            <w:rStyle w:val="Hyperlink"/>
          </w:rPr>
          <w:t>Telehealth &amp; Technology</w:t>
        </w:r>
      </w:hyperlink>
      <w:r w:rsidR="00D56DD8" w:rsidRPr="00927543">
        <w:t xml:space="preserve"> (T2) researches and develops technology for Psychological Health and Traumatic Brain Injury across the Department of Defense, for military</w:t>
      </w:r>
      <w:r w:rsidR="00820ABA">
        <w:t xml:space="preserve"> personnel and their families.</w:t>
      </w:r>
    </w:p>
    <w:p w:rsidR="00D41E00" w:rsidRPr="00927543" w:rsidRDefault="00D41E00" w:rsidP="006E100B">
      <w:pPr>
        <w:pStyle w:val="ListParagraph"/>
        <w:numPr>
          <w:ilvl w:val="0"/>
          <w:numId w:val="21"/>
        </w:numPr>
        <w:tabs>
          <w:tab w:val="left" w:pos="1440"/>
        </w:tabs>
      </w:pPr>
      <w:r w:rsidRPr="00927543">
        <w:t xml:space="preserve">Capture and communicate analysis/brainstorming via </w:t>
      </w:r>
      <w:hyperlink r:id="rId67" w:history="1">
        <w:r w:rsidRPr="00820ABA">
          <w:rPr>
            <w:rStyle w:val="Hyperlink"/>
          </w:rPr>
          <w:t>XMind</w:t>
        </w:r>
      </w:hyperlink>
      <w:r w:rsidRPr="00927543">
        <w:t xml:space="preserve"> </w:t>
      </w:r>
      <w:r w:rsidRPr="00733924">
        <w:rPr>
          <w:b/>
          <w:bCs/>
        </w:rPr>
        <w:t>Mind Mapping</w:t>
      </w:r>
      <w:r w:rsidRPr="00927543">
        <w:t>.</w:t>
      </w:r>
    </w:p>
    <w:p w:rsidR="00D56DD8" w:rsidRPr="00927543" w:rsidRDefault="00D56DD8" w:rsidP="006E100B">
      <w:pPr>
        <w:pStyle w:val="ListParagraph"/>
        <w:numPr>
          <w:ilvl w:val="0"/>
          <w:numId w:val="21"/>
        </w:numPr>
        <w:tabs>
          <w:tab w:val="left" w:pos="1440"/>
        </w:tabs>
      </w:pPr>
      <w:r w:rsidRPr="00927543">
        <w:t xml:space="preserve">Convert Microsoft </w:t>
      </w:r>
      <w:r w:rsidRPr="00733924">
        <w:rPr>
          <w:b/>
          <w:bCs/>
        </w:rPr>
        <w:t>Access</w:t>
      </w:r>
      <w:r w:rsidRPr="00927543">
        <w:t xml:space="preserve"> database prototype to online version using Adobe </w:t>
      </w:r>
      <w:r w:rsidRPr="00733924">
        <w:rPr>
          <w:b/>
          <w:bCs/>
        </w:rPr>
        <w:t>Flex</w:t>
      </w:r>
      <w:r w:rsidR="00732ADF" w:rsidRPr="00927543">
        <w:t>, Java</w:t>
      </w:r>
      <w:r w:rsidRPr="00927543">
        <w:t xml:space="preserve">, </w:t>
      </w:r>
      <w:r w:rsidR="00732ADF" w:rsidRPr="00732ADF">
        <w:rPr>
          <w:bCs/>
        </w:rPr>
        <w:t>and</w:t>
      </w:r>
      <w:r w:rsidR="00732ADF" w:rsidRPr="00733924">
        <w:rPr>
          <w:b/>
          <w:bCs/>
        </w:rPr>
        <w:t xml:space="preserve"> Oracle</w:t>
      </w:r>
      <w:r w:rsidRPr="00927543">
        <w:t>.</w:t>
      </w:r>
    </w:p>
    <w:p w:rsidR="00D56DD8" w:rsidRPr="00927543" w:rsidRDefault="000E2BC5" w:rsidP="006E100B">
      <w:pPr>
        <w:pStyle w:val="ListParagraph"/>
        <w:numPr>
          <w:ilvl w:val="0"/>
          <w:numId w:val="21"/>
        </w:numPr>
        <w:tabs>
          <w:tab w:val="left" w:pos="1440"/>
        </w:tabs>
      </w:pPr>
      <w:r>
        <w:t>Documentation was scarce, so</w:t>
      </w:r>
      <w:r w:rsidR="00D56DD8" w:rsidRPr="00927543">
        <w:t xml:space="preserve"> </w:t>
      </w:r>
      <w:r>
        <w:rPr>
          <w:b/>
          <w:bCs/>
        </w:rPr>
        <w:t>mock</w:t>
      </w:r>
      <w:r w:rsidR="00D56DD8" w:rsidRPr="00927543">
        <w:t xml:space="preserve"> UI in Flex as vehicle to communicate with domain expert.</w:t>
      </w:r>
      <w:r w:rsidR="00820ABA">
        <w:t xml:space="preserve"> Export</w:t>
      </w:r>
      <w:r w:rsidR="00D56DD8" w:rsidRPr="00927543">
        <w:t xml:space="preserve"> Access database tables to </w:t>
      </w:r>
      <w:r w:rsidR="00D56DD8" w:rsidRPr="00733924">
        <w:rPr>
          <w:b/>
          <w:bCs/>
        </w:rPr>
        <w:t>XML</w:t>
      </w:r>
      <w:r w:rsidR="00506499">
        <w:t xml:space="preserve"> … place</w:t>
      </w:r>
      <w:r w:rsidR="00D56DD8" w:rsidRPr="00927543">
        <w:t xml:space="preserve"> files on </w:t>
      </w:r>
      <w:r w:rsidR="00D56DD8" w:rsidRPr="00733924">
        <w:rPr>
          <w:b/>
          <w:bCs/>
        </w:rPr>
        <w:t>Tomcat</w:t>
      </w:r>
      <w:r w:rsidR="00506499">
        <w:t xml:space="preserve"> server … use</w:t>
      </w:r>
      <w:r w:rsidR="00D56DD8" w:rsidRPr="00927543">
        <w:t xml:space="preserve"> Flex </w:t>
      </w:r>
      <w:r w:rsidR="00D56DD8" w:rsidRPr="00733924">
        <w:rPr>
          <w:b/>
          <w:bCs/>
        </w:rPr>
        <w:t>HTTPService</w:t>
      </w:r>
      <w:r w:rsidR="00D56DD8" w:rsidRPr="00927543">
        <w:t xml:space="preserve"> to link temporary server data (XML files) with Flex </w:t>
      </w:r>
      <w:r w:rsidR="00D56DD8" w:rsidRPr="00733924">
        <w:rPr>
          <w:b/>
          <w:bCs/>
        </w:rPr>
        <w:t>AdvancedDataGrid</w:t>
      </w:r>
      <w:r w:rsidR="00D56DD8" w:rsidRPr="00927543">
        <w:t xml:space="preserve"> component and other widgets. </w:t>
      </w:r>
      <w:r w:rsidR="00506499">
        <w:t>D</w:t>
      </w:r>
      <w:r w:rsidR="00D56DD8" w:rsidRPr="00927543">
        <w:t>omain expert, on East Coast, was able to login to my server and run working application. This provided working screens to glean feedback and insight.</w:t>
      </w:r>
    </w:p>
    <w:p w:rsidR="00D56DD8" w:rsidRPr="00927543" w:rsidRDefault="00D56DD8" w:rsidP="006E100B">
      <w:pPr>
        <w:pStyle w:val="ListParagraph"/>
        <w:numPr>
          <w:ilvl w:val="0"/>
          <w:numId w:val="21"/>
        </w:numPr>
        <w:tabs>
          <w:tab w:val="left" w:pos="1440"/>
        </w:tabs>
      </w:pPr>
      <w:r w:rsidRPr="00927543">
        <w:t xml:space="preserve">Layout </w:t>
      </w:r>
      <w:r w:rsidRPr="00733924">
        <w:rPr>
          <w:b/>
          <w:bCs/>
        </w:rPr>
        <w:t>Flex</w:t>
      </w:r>
      <w:r w:rsidRPr="00927543">
        <w:t xml:space="preserve"> screens that paralleled appearance of HTML versions … using Flex layout managers, gradients, styles.</w:t>
      </w:r>
    </w:p>
    <w:p w:rsidR="00D56DD8" w:rsidRPr="00927543" w:rsidRDefault="00D56DD8" w:rsidP="006E100B">
      <w:pPr>
        <w:pStyle w:val="ListParagraph"/>
        <w:numPr>
          <w:ilvl w:val="0"/>
          <w:numId w:val="21"/>
        </w:numPr>
        <w:tabs>
          <w:tab w:val="left" w:pos="1440"/>
        </w:tabs>
      </w:pPr>
      <w:r w:rsidRPr="00733924">
        <w:rPr>
          <w:b/>
          <w:bCs/>
        </w:rPr>
        <w:t>SWFObject</w:t>
      </w:r>
      <w:r w:rsidRPr="00927543">
        <w:t xml:space="preserve"> to embed Flex within HTML pages.</w:t>
      </w:r>
    </w:p>
    <w:p w:rsidR="00D56DD8" w:rsidRPr="00927543" w:rsidRDefault="00D56DD8" w:rsidP="006E100B">
      <w:pPr>
        <w:pStyle w:val="ListParagraph"/>
        <w:numPr>
          <w:ilvl w:val="0"/>
          <w:numId w:val="21"/>
        </w:numPr>
        <w:tabs>
          <w:tab w:val="left" w:pos="1440"/>
        </w:tabs>
      </w:pPr>
      <w:r w:rsidRPr="00927543">
        <w:t xml:space="preserve">Explore alternative approach using </w:t>
      </w:r>
      <w:r w:rsidRPr="00733924">
        <w:rPr>
          <w:b/>
          <w:bCs/>
        </w:rPr>
        <w:t>Visual Studio 2008</w:t>
      </w:r>
      <w:r w:rsidRPr="00927543">
        <w:t xml:space="preserve">, </w:t>
      </w:r>
      <w:r w:rsidRPr="00733924">
        <w:rPr>
          <w:b/>
          <w:bCs/>
        </w:rPr>
        <w:t>C#</w:t>
      </w:r>
      <w:r w:rsidRPr="00927543">
        <w:t xml:space="preserve">, </w:t>
      </w:r>
      <w:r w:rsidRPr="00733924">
        <w:rPr>
          <w:b/>
          <w:bCs/>
        </w:rPr>
        <w:t>Silverlight</w:t>
      </w:r>
      <w:r w:rsidRPr="00927543">
        <w:t xml:space="preserve">, and </w:t>
      </w:r>
      <w:hyperlink r:id="rId68" w:history="1">
        <w:r w:rsidRPr="00820ABA">
          <w:rPr>
            <w:rStyle w:val="Hyperlink"/>
            <w:bCs/>
          </w:rPr>
          <w:t>Telerik</w:t>
        </w:r>
      </w:hyperlink>
      <w:r w:rsidRPr="00927543">
        <w:t xml:space="preserve"> commercial Silverlight controls.</w:t>
      </w:r>
    </w:p>
    <w:p w:rsidR="00D56DD8" w:rsidRPr="00927543" w:rsidRDefault="00D56DD8" w:rsidP="006E100B">
      <w:pPr>
        <w:pStyle w:val="ListParagraph"/>
        <w:numPr>
          <w:ilvl w:val="0"/>
          <w:numId w:val="21"/>
        </w:numPr>
        <w:tabs>
          <w:tab w:val="left" w:pos="1440"/>
        </w:tabs>
      </w:pPr>
      <w:r w:rsidRPr="00733924">
        <w:rPr>
          <w:b/>
          <w:bCs/>
        </w:rPr>
        <w:t>Mentor</w:t>
      </w:r>
      <w:r w:rsidRPr="00927543">
        <w:t xml:space="preserve"> personnel on Java</w:t>
      </w:r>
      <w:r w:rsidR="00BC5DF6">
        <w:t>, Flex, object oriented, Agile M</w:t>
      </w:r>
      <w:r w:rsidRPr="00927543">
        <w:t>ethodology.</w:t>
      </w:r>
    </w:p>
    <w:p w:rsidR="00D56DD8" w:rsidRPr="00927543" w:rsidRDefault="00D56DD8" w:rsidP="006E100B">
      <w:pPr>
        <w:pStyle w:val="ListParagraph"/>
        <w:numPr>
          <w:ilvl w:val="0"/>
          <w:numId w:val="21"/>
        </w:numPr>
        <w:tabs>
          <w:tab w:val="left" w:pos="1440"/>
        </w:tabs>
      </w:pPr>
      <w:r w:rsidRPr="00927543">
        <w:t>Project OWL: Online Web Locator. Build Flex application that could be embedded in HTML page … allow</w:t>
      </w:r>
      <w:r w:rsidR="005205E4">
        <w:t>s</w:t>
      </w:r>
      <w:r w:rsidRPr="00927543">
        <w:t xml:space="preserve"> user to select/enter options, and query Oracle database for matching DoD healthcare websites. Display results in Flex DataGrid. Build </w:t>
      </w:r>
      <w:r w:rsidRPr="00733924">
        <w:rPr>
          <w:b/>
          <w:bCs/>
        </w:rPr>
        <w:t>Web Service</w:t>
      </w:r>
      <w:r w:rsidRPr="00927543">
        <w:t xml:space="preserve"> as middleware between Flex and Java/Oracle.  Use </w:t>
      </w:r>
      <w:hyperlink r:id="rId69" w:history="1">
        <w:r w:rsidRPr="00820ABA">
          <w:rPr>
            <w:rStyle w:val="Hyperlink"/>
            <w:bCs/>
          </w:rPr>
          <w:t>soapUI</w:t>
        </w:r>
      </w:hyperlink>
      <w:r w:rsidRPr="00927543">
        <w:t xml:space="preserve"> to test and debug SOAP connection.</w:t>
      </w:r>
    </w:p>
    <w:p w:rsidR="00D56DD8" w:rsidRPr="00927543" w:rsidRDefault="00D56DD8" w:rsidP="006E100B">
      <w:pPr>
        <w:pStyle w:val="ListParagraph"/>
        <w:numPr>
          <w:ilvl w:val="0"/>
          <w:numId w:val="21"/>
        </w:numPr>
        <w:tabs>
          <w:tab w:val="left" w:pos="1440"/>
        </w:tabs>
      </w:pPr>
      <w:r w:rsidRPr="00927543">
        <w:t xml:space="preserve">Build prototype of OWL based on </w:t>
      </w:r>
      <w:hyperlink r:id="rId70" w:history="1">
        <w:r w:rsidRPr="00820ABA">
          <w:rPr>
            <w:rStyle w:val="Hyperlink"/>
            <w:bCs/>
          </w:rPr>
          <w:t>TED Metaphor</w:t>
        </w:r>
      </w:hyperlink>
      <w:r w:rsidR="00820ABA">
        <w:t xml:space="preserve">. </w:t>
      </w:r>
      <w:r w:rsidRPr="00927543">
        <w:t xml:space="preserve">Use Flex transition effects to </w:t>
      </w:r>
      <w:r w:rsidRPr="00733924">
        <w:rPr>
          <w:b/>
          <w:bCs/>
        </w:rPr>
        <w:t>animate</w:t>
      </w:r>
      <w:r w:rsidRPr="00927543">
        <w:t xml:space="preserve"> opening of sub-panels.</w:t>
      </w:r>
    </w:p>
    <w:p w:rsidR="00D56DD8" w:rsidRPr="00927543" w:rsidRDefault="00D56DD8" w:rsidP="006E100B">
      <w:pPr>
        <w:pStyle w:val="ListParagraph"/>
        <w:numPr>
          <w:ilvl w:val="0"/>
          <w:numId w:val="21"/>
        </w:numPr>
        <w:tabs>
          <w:tab w:val="left" w:pos="1440"/>
        </w:tabs>
      </w:pPr>
      <w:r w:rsidRPr="00927543">
        <w:t xml:space="preserve">Begin work on building </w:t>
      </w:r>
      <w:r w:rsidRPr="00733924">
        <w:rPr>
          <w:b/>
          <w:bCs/>
        </w:rPr>
        <w:t>Web Service</w:t>
      </w:r>
      <w:r w:rsidRPr="00927543">
        <w:t xml:space="preserve"> front-end to research database project that was being done only in Struts 2 and HTML. Use </w:t>
      </w:r>
      <w:hyperlink r:id="rId71" w:history="1">
        <w:r w:rsidRPr="00820ABA">
          <w:rPr>
            <w:rStyle w:val="Hyperlink"/>
            <w:bCs/>
          </w:rPr>
          <w:t>enunciate</w:t>
        </w:r>
      </w:hyperlink>
      <w:r w:rsidR="00820ABA">
        <w:t xml:space="preserve"> </w:t>
      </w:r>
      <w:r w:rsidRPr="00927543">
        <w:t>for building web services and auto-generating ActionScript code that would be consumed by Flex components. Connect Flex UI via Web Services to Java/Struts 2/Oracle … to provide an alternative approach to the older technology the team was following. Older approach required complete page refresh from server for even the smallest edit. The Struts validations were not working because of the addition of REST, whereas validation is one of Flex's strengths. The Flex results grid allowed multi-column sorting, whereas the HTML version was more limited in features. The team was having problems with how HTML version would display on IE6</w:t>
      </w:r>
      <w:r w:rsidR="003D0853" w:rsidRPr="00927543">
        <w:t>, 7, 8</w:t>
      </w:r>
      <w:r w:rsidRPr="00927543">
        <w:t xml:space="preserve"> and Firefox and Safari. Using Flex version eliminates these and many other problems. A far superior approach … and more user friendly UI.</w:t>
      </w:r>
    </w:p>
    <w:p w:rsidR="00D41E00" w:rsidRPr="00927543" w:rsidRDefault="00D41E00" w:rsidP="006E100B">
      <w:pPr>
        <w:pStyle w:val="ListParagraph"/>
        <w:numPr>
          <w:ilvl w:val="0"/>
          <w:numId w:val="21"/>
        </w:numPr>
        <w:tabs>
          <w:tab w:val="left" w:pos="1440"/>
        </w:tabs>
      </w:pPr>
      <w:r w:rsidRPr="00927543">
        <w:t xml:space="preserve">Capture </w:t>
      </w:r>
      <w:r w:rsidRPr="00733924">
        <w:rPr>
          <w:b/>
          <w:bCs/>
        </w:rPr>
        <w:t>Technology Overview</w:t>
      </w:r>
      <w:r w:rsidRPr="00927543">
        <w:t xml:space="preserve"> (Java, .NET, Agile Methodology) as series of 10 mind maps. Present information to T2 mgmt. Suggest ways to improve their s/w development.</w:t>
      </w:r>
    </w:p>
    <w:p w:rsidR="00D56DD8" w:rsidRDefault="00D56DD8" w:rsidP="006E100B">
      <w:pPr>
        <w:pStyle w:val="ListParagraph"/>
        <w:numPr>
          <w:ilvl w:val="0"/>
          <w:numId w:val="21"/>
        </w:numPr>
        <w:suppressAutoHyphens w:val="0"/>
      </w:pPr>
      <w:r w:rsidRPr="00927543">
        <w:t>Begin work on a T2 (Telehealth &amp; Technology) wide tutorial website to educate psychologists and developers in latest technologies. Began architecture that would use Flash animation, mind maps, interactivity, Q/A, quizzes, demo applications, code, dashboards to provide interactive 24/7 access.</w:t>
      </w:r>
    </w:p>
    <w:p w:rsidR="00820ABA" w:rsidRDefault="00820ABA" w:rsidP="00D56DD8">
      <w:pPr>
        <w:suppressAutoHyphens w:val="0"/>
        <w:rPr>
          <w:b/>
          <w:u w:val="single"/>
        </w:rPr>
      </w:pPr>
    </w:p>
    <w:p w:rsidR="00733924" w:rsidRPr="00927543" w:rsidRDefault="007810D9" w:rsidP="00D56DD8">
      <w:pPr>
        <w:suppressAutoHyphens w:val="0"/>
      </w:pPr>
      <w:r>
        <w:rPr>
          <w:bCs/>
          <w:u w:val="single"/>
        </w:rPr>
        <w:lastRenderedPageBreak/>
        <w:t>Skills</w:t>
      </w:r>
      <w:r w:rsidR="00733924" w:rsidRPr="00820ABA">
        <w:t>:</w:t>
      </w:r>
      <w:r w:rsidR="00733924">
        <w:t xml:space="preserve">  </w:t>
      </w:r>
      <w:r w:rsidR="00733924" w:rsidRPr="00927543">
        <w:t xml:space="preserve">Java, </w:t>
      </w:r>
      <w:r w:rsidR="00733924">
        <w:t xml:space="preserve">Adobe </w:t>
      </w:r>
      <w:r w:rsidR="00733924" w:rsidRPr="00927543">
        <w:t xml:space="preserve">Flex, </w:t>
      </w:r>
      <w:r w:rsidR="00733924">
        <w:t xml:space="preserve">ActionScript, </w:t>
      </w:r>
      <w:r w:rsidR="00733924" w:rsidRPr="00927543">
        <w:t>Oracle, Struts 2, Web Services</w:t>
      </w:r>
      <w:r w:rsidR="00733924">
        <w:t>, XML, Tomcat, VS2008, C#, Silverlight.</w:t>
      </w:r>
    </w:p>
    <w:p w:rsidR="00D56DD8" w:rsidRPr="00927543" w:rsidRDefault="00D56DD8" w:rsidP="00D56DD8">
      <w:pPr>
        <w:suppressAutoHyphens w:val="0"/>
      </w:pPr>
    </w:p>
    <w:p w:rsidR="00D56DD8" w:rsidRDefault="00D56DD8" w:rsidP="00D56DD8">
      <w:pPr>
        <w:pBdr>
          <w:bottom w:val="single" w:sz="6" w:space="1" w:color="auto"/>
        </w:pBdr>
        <w:suppressAutoHyphens w:val="0"/>
        <w:rPr>
          <w:b/>
          <w:bCs/>
        </w:rPr>
      </w:pPr>
    </w:p>
    <w:p w:rsidR="00D56DD8" w:rsidRPr="00927543" w:rsidRDefault="00D56DD8" w:rsidP="00D56DD8">
      <w:pPr>
        <w:suppressAutoHyphens w:val="0"/>
        <w:rPr>
          <w:rFonts w:eastAsia="Arial" w:cs="Arial"/>
          <w:color w:val="000000"/>
        </w:rPr>
      </w:pPr>
      <w:r w:rsidRPr="00927543">
        <w:rPr>
          <w:rFonts w:eastAsia="Arial" w:cs="Arial"/>
          <w:color w:val="000000"/>
        </w:rPr>
        <w:t>Jun2008--Feb2009</w:t>
      </w:r>
    </w:p>
    <w:p w:rsidR="00D56DD8" w:rsidRDefault="00D56DD8" w:rsidP="00D56DD8">
      <w:pPr>
        <w:tabs>
          <w:tab w:val="left" w:pos="1440"/>
        </w:tabs>
        <w:snapToGrid w:val="0"/>
        <w:rPr>
          <w:i/>
          <w:iCs/>
        </w:rPr>
      </w:pPr>
      <w:r w:rsidRPr="00927543">
        <w:rPr>
          <w:b/>
          <w:bCs/>
        </w:rPr>
        <w:t>Topia Technology</w:t>
      </w:r>
      <w:r w:rsidRPr="00927543">
        <w:t xml:space="preserve"> </w:t>
      </w:r>
      <w:r w:rsidRPr="00927543">
        <w:rPr>
          <w:i/>
          <w:iCs/>
        </w:rPr>
        <w:t>Tacoma, WA</w:t>
      </w:r>
    </w:p>
    <w:p w:rsidR="00656432" w:rsidRDefault="00656432" w:rsidP="00D56DD8">
      <w:pPr>
        <w:tabs>
          <w:tab w:val="left" w:pos="1440"/>
        </w:tabs>
        <w:snapToGrid w:val="0"/>
        <w:rPr>
          <w:iCs/>
          <w:u w:val="single"/>
        </w:rPr>
      </w:pPr>
    </w:p>
    <w:p w:rsidR="001738A8" w:rsidRDefault="001738A8" w:rsidP="00D56DD8">
      <w:pPr>
        <w:tabs>
          <w:tab w:val="left" w:pos="1440"/>
        </w:tabs>
        <w:snapToGrid w:val="0"/>
        <w:rPr>
          <w:iCs/>
        </w:rPr>
      </w:pPr>
      <w:r w:rsidRPr="001738A8">
        <w:rPr>
          <w:iCs/>
          <w:u w:val="single"/>
        </w:rPr>
        <w:t>Summary</w:t>
      </w:r>
      <w:r>
        <w:rPr>
          <w:iCs/>
        </w:rPr>
        <w:t xml:space="preserve">:  </w:t>
      </w:r>
      <w:hyperlink r:id="rId72" w:history="1">
        <w:r w:rsidR="00BB218C" w:rsidRPr="00732ADF">
          <w:rPr>
            <w:rStyle w:val="Hyperlink"/>
            <w:iCs/>
          </w:rPr>
          <w:t>Topia</w:t>
        </w:r>
      </w:hyperlink>
      <w:r w:rsidR="006C7A27">
        <w:rPr>
          <w:rStyle w:val="Hyperlink"/>
          <w:iCs/>
        </w:rPr>
        <w:t>:</w:t>
      </w:r>
      <w:r w:rsidR="00BB218C">
        <w:rPr>
          <w:iCs/>
        </w:rPr>
        <w:t xml:space="preserve"> </w:t>
      </w:r>
      <w:r w:rsidR="006C7A27">
        <w:rPr>
          <w:iCs/>
        </w:rPr>
        <w:t xml:space="preserve"> D</w:t>
      </w:r>
      <w:r w:rsidR="00BB218C">
        <w:rPr>
          <w:iCs/>
        </w:rPr>
        <w:t>eveloped software mobile objects tha</w:t>
      </w:r>
      <w:r w:rsidR="00284DD2">
        <w:rPr>
          <w:iCs/>
        </w:rPr>
        <w:t xml:space="preserve">t can handle network tasks. </w:t>
      </w:r>
      <w:r w:rsidR="00284DD2" w:rsidRPr="00284DD2">
        <w:rPr>
          <w:b/>
          <w:iCs/>
        </w:rPr>
        <w:t>FAA:</w:t>
      </w:r>
      <w:r w:rsidR="00284DD2">
        <w:rPr>
          <w:iCs/>
        </w:rPr>
        <w:t xml:space="preserve"> P</w:t>
      </w:r>
      <w:r w:rsidR="00BB218C">
        <w:rPr>
          <w:iCs/>
        </w:rPr>
        <w:t xml:space="preserve">rototype </w:t>
      </w:r>
      <w:r w:rsidR="00284DD2">
        <w:rPr>
          <w:iCs/>
        </w:rPr>
        <w:t>to demonstrate</w:t>
      </w:r>
      <w:r w:rsidR="00BB218C">
        <w:rPr>
          <w:iCs/>
        </w:rPr>
        <w:t xml:space="preserve"> Topia mobile objects </w:t>
      </w:r>
      <w:r w:rsidR="00284DD2">
        <w:rPr>
          <w:iCs/>
        </w:rPr>
        <w:t>in</w:t>
      </w:r>
      <w:r w:rsidR="00BB218C">
        <w:rPr>
          <w:iCs/>
        </w:rPr>
        <w:t xml:space="preserve"> ServiceMix ESB to handle monitor</w:t>
      </w:r>
      <w:r w:rsidR="00284DD2">
        <w:rPr>
          <w:iCs/>
        </w:rPr>
        <w:t>ing</w:t>
      </w:r>
      <w:r w:rsidR="00BB218C">
        <w:rPr>
          <w:iCs/>
        </w:rPr>
        <w:t xml:space="preserve"> and maintenance</w:t>
      </w:r>
      <w:r w:rsidR="00284DD2">
        <w:rPr>
          <w:iCs/>
        </w:rPr>
        <w:t>. Allow dynamic re-configuration of</w:t>
      </w:r>
      <w:r w:rsidR="00BB218C">
        <w:rPr>
          <w:iCs/>
        </w:rPr>
        <w:t xml:space="preserve"> remote system similar to OSGi. Build producer module and deployment document. Target was aviation weather for cross-country flights. Build admin tool to deploy Topia mobile objects. Write code to deploy filters to ESB. </w:t>
      </w:r>
      <w:r w:rsidR="002D77DE">
        <w:rPr>
          <w:iCs/>
        </w:rPr>
        <w:t xml:space="preserve">Dynamically move filters in accordance with traffic load in order to reduce network bandwidth. </w:t>
      </w:r>
      <w:r w:rsidR="00284DD2" w:rsidRPr="00284DD2">
        <w:rPr>
          <w:b/>
          <w:iCs/>
        </w:rPr>
        <w:t>NetCDF:</w:t>
      </w:r>
      <w:r w:rsidR="00284DD2">
        <w:rPr>
          <w:iCs/>
        </w:rPr>
        <w:t xml:space="preserve"> </w:t>
      </w:r>
      <w:r w:rsidR="002D77DE">
        <w:rPr>
          <w:iCs/>
        </w:rPr>
        <w:t xml:space="preserve">Prototype and parse NetCDF weather data. Prototype code to create arbitrary number of HTTP clients so that metrics could be taken. </w:t>
      </w:r>
      <w:r w:rsidR="00284DD2" w:rsidRPr="00284DD2">
        <w:rPr>
          <w:b/>
          <w:iCs/>
        </w:rPr>
        <w:t>Graphics:</w:t>
      </w:r>
      <w:r w:rsidR="00284DD2">
        <w:rPr>
          <w:iCs/>
        </w:rPr>
        <w:t xml:space="preserve"> </w:t>
      </w:r>
      <w:r w:rsidR="002D77DE">
        <w:rPr>
          <w:iCs/>
        </w:rPr>
        <w:t xml:space="preserve">Prototype Adobe Flex application to demonstrate online, interactive graphics as option to Topia’s current Java 2D tool. Use Adobe BlazeDS to push events over HTTP from Flex client to ESB. </w:t>
      </w:r>
      <w:r w:rsidR="00284DD2">
        <w:rPr>
          <w:b/>
          <w:iCs/>
        </w:rPr>
        <w:t>Plat Map</w:t>
      </w:r>
      <w:r w:rsidR="00284DD2" w:rsidRPr="00284DD2">
        <w:rPr>
          <w:b/>
          <w:iCs/>
        </w:rPr>
        <w:t>:</w:t>
      </w:r>
      <w:r w:rsidR="00284DD2">
        <w:rPr>
          <w:iCs/>
        </w:rPr>
        <w:t xml:space="preserve">  </w:t>
      </w:r>
      <w:r w:rsidR="002D77DE">
        <w:rPr>
          <w:iCs/>
        </w:rPr>
        <w:t xml:space="preserve">Debug </w:t>
      </w:r>
      <w:r w:rsidR="002D77DE">
        <w:rPr>
          <w:i/>
          <w:iCs/>
        </w:rPr>
        <w:t>buggy</w:t>
      </w:r>
      <w:r w:rsidR="002D77DE">
        <w:rPr>
          <w:iCs/>
        </w:rPr>
        <w:t xml:space="preserve"> Plat Map application that had been outsourced … unravel logic, fix bugs, refactor code.</w:t>
      </w:r>
    </w:p>
    <w:p w:rsidR="001738A8" w:rsidRPr="001738A8" w:rsidRDefault="001738A8" w:rsidP="00D56DD8">
      <w:pPr>
        <w:tabs>
          <w:tab w:val="left" w:pos="1440"/>
        </w:tabs>
        <w:snapToGrid w:val="0"/>
        <w:rPr>
          <w:iCs/>
        </w:rPr>
      </w:pPr>
    </w:p>
    <w:p w:rsidR="00D56DD8" w:rsidRPr="00927543" w:rsidRDefault="000B2C08" w:rsidP="006E100B">
      <w:pPr>
        <w:pStyle w:val="ListParagraph"/>
        <w:numPr>
          <w:ilvl w:val="0"/>
          <w:numId w:val="22"/>
        </w:numPr>
        <w:tabs>
          <w:tab w:val="left" w:pos="1440"/>
        </w:tabs>
      </w:pPr>
      <w:hyperlink r:id="rId73" w:history="1">
        <w:r w:rsidR="00D56DD8" w:rsidRPr="00732ADF">
          <w:rPr>
            <w:rStyle w:val="Hyperlink"/>
          </w:rPr>
          <w:t>Topia Technology</w:t>
        </w:r>
      </w:hyperlink>
      <w:r w:rsidR="00D56DD8" w:rsidRPr="00927543">
        <w:t xml:space="preserve"> leverages power of software mobility to handle complex network requirements. </w:t>
      </w:r>
    </w:p>
    <w:p w:rsidR="00D56DD8" w:rsidRPr="00927543" w:rsidRDefault="00D56DD8" w:rsidP="006E100B">
      <w:pPr>
        <w:pStyle w:val="ListParagraph"/>
        <w:numPr>
          <w:ilvl w:val="0"/>
          <w:numId w:val="22"/>
        </w:numPr>
        <w:tabs>
          <w:tab w:val="left" w:pos="1440"/>
        </w:tabs>
      </w:pPr>
      <w:r w:rsidRPr="00927543">
        <w:t xml:space="preserve">Prototype system for FAA to demonstrate interoperability of Topia's Kolona </w:t>
      </w:r>
      <w:hyperlink r:id="rId74" w:history="1">
        <w:r w:rsidRPr="00732ADF">
          <w:rPr>
            <w:rStyle w:val="Hyperlink"/>
          </w:rPr>
          <w:t>Mobile Objects</w:t>
        </w:r>
      </w:hyperlink>
      <w:r w:rsidRPr="00927543">
        <w:t xml:space="preserve"> with the </w:t>
      </w:r>
      <w:r w:rsidRPr="00637E01">
        <w:rPr>
          <w:b/>
          <w:bCs/>
        </w:rPr>
        <w:t>ServiceMix/Iona Fuse Enterprise Service Bus</w:t>
      </w:r>
      <w:r w:rsidRPr="00927543">
        <w:t xml:space="preserve">. </w:t>
      </w:r>
    </w:p>
    <w:p w:rsidR="00D56DD8" w:rsidRPr="00927543" w:rsidRDefault="00D56DD8" w:rsidP="006E100B">
      <w:pPr>
        <w:pStyle w:val="ListParagraph"/>
        <w:numPr>
          <w:ilvl w:val="0"/>
          <w:numId w:val="22"/>
        </w:numPr>
        <w:tabs>
          <w:tab w:val="left" w:pos="1440"/>
        </w:tabs>
      </w:pPr>
      <w:r w:rsidRPr="00927543">
        <w:t xml:space="preserve">Goal </w:t>
      </w:r>
      <w:r w:rsidR="00BB218C" w:rsidRPr="00927543">
        <w:t>of prototype</w:t>
      </w:r>
      <w:r w:rsidRPr="00927543">
        <w:t xml:space="preserve"> was to demonstrate monitoring and maintenance strategies within </w:t>
      </w:r>
      <w:r w:rsidR="00BB218C" w:rsidRPr="00927543">
        <w:t>an</w:t>
      </w:r>
      <w:r w:rsidRPr="00927543">
        <w:t xml:space="preserve"> </w:t>
      </w:r>
      <w:r w:rsidRPr="00637E01">
        <w:rPr>
          <w:b/>
          <w:bCs/>
        </w:rPr>
        <w:t>ESB</w:t>
      </w:r>
      <w:r w:rsidRPr="00927543">
        <w:t xml:space="preserve"> service container environment using Topia's mobile object technology. </w:t>
      </w:r>
    </w:p>
    <w:p w:rsidR="00D56DD8" w:rsidRPr="00927543" w:rsidRDefault="00D56DD8" w:rsidP="006E100B">
      <w:pPr>
        <w:pStyle w:val="ListParagraph"/>
        <w:numPr>
          <w:ilvl w:val="0"/>
          <w:numId w:val="22"/>
        </w:numPr>
        <w:tabs>
          <w:tab w:val="left" w:pos="1440"/>
        </w:tabs>
      </w:pPr>
      <w:r w:rsidRPr="00927543">
        <w:t xml:space="preserve">Apache </w:t>
      </w:r>
      <w:r w:rsidRPr="00637E01">
        <w:rPr>
          <w:b/>
          <w:bCs/>
        </w:rPr>
        <w:t>ActiveMQ</w:t>
      </w:r>
      <w:r w:rsidRPr="00927543">
        <w:t xml:space="preserve"> used for asynchronous messaging. </w:t>
      </w:r>
    </w:p>
    <w:p w:rsidR="00D56DD8" w:rsidRPr="00927543" w:rsidRDefault="00D56DD8" w:rsidP="006E100B">
      <w:pPr>
        <w:pStyle w:val="ListParagraph"/>
        <w:numPr>
          <w:ilvl w:val="0"/>
          <w:numId w:val="22"/>
        </w:numPr>
        <w:tabs>
          <w:tab w:val="left" w:pos="1440"/>
        </w:tabs>
      </w:pPr>
      <w:r w:rsidRPr="00927543">
        <w:t>Data exchanged between heterogeneous systems.</w:t>
      </w:r>
    </w:p>
    <w:p w:rsidR="00D56DD8" w:rsidRPr="00927543" w:rsidRDefault="00D56DD8" w:rsidP="006E100B">
      <w:pPr>
        <w:pStyle w:val="ListParagraph"/>
        <w:numPr>
          <w:ilvl w:val="0"/>
          <w:numId w:val="22"/>
        </w:numPr>
        <w:tabs>
          <w:tab w:val="left" w:pos="1440"/>
        </w:tabs>
      </w:pPr>
      <w:r w:rsidRPr="00637E01">
        <w:rPr>
          <w:b/>
          <w:bCs/>
        </w:rPr>
        <w:t>JMX</w:t>
      </w:r>
      <w:r w:rsidRPr="00927543">
        <w:t xml:space="preserve"> instrumentation attached at various points in message flow.</w:t>
      </w:r>
    </w:p>
    <w:p w:rsidR="00D56DD8" w:rsidRPr="00927543" w:rsidRDefault="002968EE" w:rsidP="006E100B">
      <w:pPr>
        <w:pStyle w:val="ListParagraph"/>
        <w:numPr>
          <w:ilvl w:val="0"/>
          <w:numId w:val="22"/>
        </w:numPr>
        <w:tabs>
          <w:tab w:val="left" w:pos="1440"/>
        </w:tabs>
      </w:pPr>
      <w:r>
        <w:t>S</w:t>
      </w:r>
      <w:r w:rsidR="00D56DD8" w:rsidRPr="00927543">
        <w:t xml:space="preserve">ystem management enterprise integration patterns. </w:t>
      </w:r>
    </w:p>
    <w:p w:rsidR="00D56DD8" w:rsidRPr="00927543" w:rsidRDefault="00D56DD8" w:rsidP="006E100B">
      <w:pPr>
        <w:pStyle w:val="ListParagraph"/>
        <w:numPr>
          <w:ilvl w:val="0"/>
          <w:numId w:val="22"/>
        </w:numPr>
        <w:tabs>
          <w:tab w:val="left" w:pos="1440"/>
        </w:tabs>
      </w:pPr>
      <w:r w:rsidRPr="00927543">
        <w:t xml:space="preserve">Mobile object technology layered on top of standard monitoring and maintenance strategies. </w:t>
      </w:r>
    </w:p>
    <w:p w:rsidR="00D56DD8" w:rsidRPr="00927543" w:rsidRDefault="00D56DD8" w:rsidP="006E100B">
      <w:pPr>
        <w:pStyle w:val="ListParagraph"/>
        <w:numPr>
          <w:ilvl w:val="0"/>
          <w:numId w:val="22"/>
        </w:numPr>
        <w:tabs>
          <w:tab w:val="left" w:pos="1440"/>
        </w:tabs>
      </w:pPr>
      <w:r w:rsidRPr="00927543">
        <w:t xml:space="preserve">Mobile objects allowed dynamic re-configuration of a remote system (similar to </w:t>
      </w:r>
      <w:r w:rsidRPr="00637E01">
        <w:rPr>
          <w:b/>
          <w:bCs/>
        </w:rPr>
        <w:t>OSGi</w:t>
      </w:r>
      <w:r w:rsidRPr="00927543">
        <w:t xml:space="preserve">). </w:t>
      </w:r>
    </w:p>
    <w:p w:rsidR="00D56DD8" w:rsidRPr="00927543" w:rsidRDefault="002968EE" w:rsidP="006E100B">
      <w:pPr>
        <w:pStyle w:val="ListParagraph"/>
        <w:numPr>
          <w:ilvl w:val="0"/>
          <w:numId w:val="22"/>
        </w:numPr>
        <w:tabs>
          <w:tab w:val="left" w:pos="1440"/>
        </w:tabs>
      </w:pPr>
      <w:r>
        <w:t>Build producer module, debug, test</w:t>
      </w:r>
      <w:r w:rsidR="00D56DD8" w:rsidRPr="00927543">
        <w:t xml:space="preserve">, author deployment document. </w:t>
      </w:r>
    </w:p>
    <w:p w:rsidR="00D56DD8" w:rsidRPr="00927543" w:rsidRDefault="00D56DD8" w:rsidP="006E100B">
      <w:pPr>
        <w:pStyle w:val="ListParagraph"/>
        <w:numPr>
          <w:ilvl w:val="0"/>
          <w:numId w:val="22"/>
        </w:numPr>
        <w:tabs>
          <w:tab w:val="left" w:pos="1440"/>
        </w:tabs>
      </w:pPr>
      <w:r w:rsidRPr="00927543">
        <w:t xml:space="preserve">Target environment was </w:t>
      </w:r>
      <w:r w:rsidRPr="00637E01">
        <w:rPr>
          <w:b/>
          <w:bCs/>
        </w:rPr>
        <w:t>CIWS</w:t>
      </w:r>
      <w:r w:rsidRPr="00927543">
        <w:t xml:space="preserve"> and </w:t>
      </w:r>
      <w:r w:rsidRPr="00637E01">
        <w:rPr>
          <w:b/>
          <w:bCs/>
        </w:rPr>
        <w:t>ITWS</w:t>
      </w:r>
      <w:r w:rsidRPr="00927543">
        <w:t xml:space="preserve"> weather for FAA. </w:t>
      </w:r>
    </w:p>
    <w:p w:rsidR="00D56DD8" w:rsidRPr="00927543" w:rsidRDefault="00D56DD8" w:rsidP="006E100B">
      <w:pPr>
        <w:pStyle w:val="ListParagraph"/>
        <w:numPr>
          <w:ilvl w:val="0"/>
          <w:numId w:val="22"/>
        </w:numPr>
        <w:tabs>
          <w:tab w:val="left" w:pos="1440"/>
        </w:tabs>
      </w:pPr>
      <w:r w:rsidRPr="00927543">
        <w:t xml:space="preserve">Topia's Kolona Engine was added as a plugin to Iona Fuse via </w:t>
      </w:r>
      <w:r w:rsidRPr="00637E01">
        <w:rPr>
          <w:b/>
          <w:bCs/>
        </w:rPr>
        <w:t>JBI</w:t>
      </w:r>
      <w:r w:rsidRPr="00927543">
        <w:t xml:space="preserve">. </w:t>
      </w:r>
    </w:p>
    <w:p w:rsidR="00D56DD8" w:rsidRPr="00927543" w:rsidRDefault="00D56DD8" w:rsidP="006E100B">
      <w:pPr>
        <w:pStyle w:val="ListParagraph"/>
        <w:numPr>
          <w:ilvl w:val="0"/>
          <w:numId w:val="22"/>
        </w:numPr>
        <w:tabs>
          <w:tab w:val="left" w:pos="1440"/>
        </w:tabs>
      </w:pPr>
      <w:r w:rsidRPr="00637E01">
        <w:rPr>
          <w:b/>
          <w:bCs/>
        </w:rPr>
        <w:t>Microburst</w:t>
      </w:r>
      <w:r w:rsidRPr="00927543">
        <w:t xml:space="preserve">, </w:t>
      </w:r>
      <w:r w:rsidRPr="00637E01">
        <w:rPr>
          <w:b/>
          <w:bCs/>
        </w:rPr>
        <w:t>Gust</w:t>
      </w:r>
      <w:r w:rsidRPr="00927543">
        <w:t xml:space="preserve">, and </w:t>
      </w:r>
      <w:r w:rsidRPr="00637E01">
        <w:rPr>
          <w:b/>
          <w:bCs/>
        </w:rPr>
        <w:t>EchoTop</w:t>
      </w:r>
      <w:r w:rsidRPr="00927543">
        <w:t xml:space="preserve"> weather simulated and fed to endpoints in ServiceMix ESB.  </w:t>
      </w:r>
    </w:p>
    <w:p w:rsidR="00D56DD8" w:rsidRPr="00927543" w:rsidRDefault="00D56DD8" w:rsidP="006E100B">
      <w:pPr>
        <w:pStyle w:val="ListParagraph"/>
        <w:numPr>
          <w:ilvl w:val="0"/>
          <w:numId w:val="22"/>
        </w:numPr>
        <w:tabs>
          <w:tab w:val="left" w:pos="1440"/>
        </w:tabs>
      </w:pPr>
      <w:r w:rsidRPr="00927543">
        <w:t xml:space="preserve">Build admin tool that deployed Topia Mobile Objects to ESB in order </w:t>
      </w:r>
      <w:r w:rsidR="00BB218C" w:rsidRPr="00927543">
        <w:t>to monitor</w:t>
      </w:r>
      <w:r w:rsidRPr="00927543">
        <w:t xml:space="preserve"> traffic.  </w:t>
      </w:r>
    </w:p>
    <w:p w:rsidR="00D56DD8" w:rsidRPr="00927543" w:rsidRDefault="00D56DD8" w:rsidP="006E100B">
      <w:pPr>
        <w:pStyle w:val="ListParagraph"/>
        <w:numPr>
          <w:ilvl w:val="0"/>
          <w:numId w:val="22"/>
        </w:numPr>
        <w:tabs>
          <w:tab w:val="left" w:pos="1440"/>
        </w:tabs>
      </w:pPr>
      <w:r w:rsidRPr="00927543">
        <w:t xml:space="preserve">Wrote code for Topia </w:t>
      </w:r>
      <w:r w:rsidRPr="00637E01">
        <w:rPr>
          <w:b/>
          <w:bCs/>
        </w:rPr>
        <w:t>MDCI</w:t>
      </w:r>
      <w:r w:rsidRPr="00927543">
        <w:t xml:space="preserve"> (remote components) which deployed filters to ESB. </w:t>
      </w:r>
    </w:p>
    <w:p w:rsidR="00D56DD8" w:rsidRPr="00927543" w:rsidRDefault="00D56DD8" w:rsidP="006E100B">
      <w:pPr>
        <w:pStyle w:val="ListParagraph"/>
        <w:numPr>
          <w:ilvl w:val="0"/>
          <w:numId w:val="22"/>
        </w:numPr>
        <w:tabs>
          <w:tab w:val="left" w:pos="1440"/>
        </w:tabs>
      </w:pPr>
      <w:r w:rsidRPr="00927543">
        <w:t xml:space="preserve">Based on traffic load, filters were dynamically moved from the first ESB and over to ESB closer to the weather source … reducing network bandwidth. </w:t>
      </w:r>
    </w:p>
    <w:p w:rsidR="00D56DD8" w:rsidRPr="00927543" w:rsidRDefault="00D56DD8" w:rsidP="006E100B">
      <w:pPr>
        <w:pStyle w:val="ListParagraph"/>
        <w:numPr>
          <w:ilvl w:val="0"/>
          <w:numId w:val="22"/>
        </w:numPr>
        <w:tabs>
          <w:tab w:val="left" w:pos="1440"/>
        </w:tabs>
      </w:pPr>
      <w:r w:rsidRPr="00927543">
        <w:t xml:space="preserve">Prototype code to read and parse </w:t>
      </w:r>
      <w:r w:rsidRPr="00637E01">
        <w:rPr>
          <w:b/>
          <w:bCs/>
        </w:rPr>
        <w:t>NetCDF</w:t>
      </w:r>
      <w:r w:rsidRPr="00927543">
        <w:t xml:space="preserve"> weather data (</w:t>
      </w:r>
      <w:r w:rsidRPr="00637E01">
        <w:rPr>
          <w:b/>
          <w:bCs/>
        </w:rPr>
        <w:t>XML</w:t>
      </w:r>
      <w:r w:rsidRPr="00927543">
        <w:t xml:space="preserve"> and </w:t>
      </w:r>
      <w:r w:rsidRPr="00637E01">
        <w:rPr>
          <w:b/>
          <w:bCs/>
        </w:rPr>
        <w:t>binary</w:t>
      </w:r>
      <w:r w:rsidRPr="00927543">
        <w:t xml:space="preserve">).  </w:t>
      </w:r>
    </w:p>
    <w:p w:rsidR="00D56DD8" w:rsidRPr="00927543" w:rsidRDefault="00D56DD8" w:rsidP="006E100B">
      <w:pPr>
        <w:pStyle w:val="ListParagraph"/>
        <w:numPr>
          <w:ilvl w:val="0"/>
          <w:numId w:val="22"/>
        </w:numPr>
        <w:tabs>
          <w:tab w:val="left" w:pos="1440"/>
        </w:tabs>
      </w:pPr>
      <w:r w:rsidRPr="00927543">
        <w:t xml:space="preserve">Prototype code to create arbitrary number of </w:t>
      </w:r>
      <w:r w:rsidRPr="00637E01">
        <w:rPr>
          <w:b/>
          <w:bCs/>
        </w:rPr>
        <w:t>HTTP clients</w:t>
      </w:r>
      <w:r w:rsidRPr="00927543">
        <w:t xml:space="preserve"> using the </w:t>
      </w:r>
      <w:r w:rsidRPr="00637E01">
        <w:rPr>
          <w:b/>
          <w:bCs/>
        </w:rPr>
        <w:t>JBI</w:t>
      </w:r>
      <w:r w:rsidRPr="00927543">
        <w:t xml:space="preserve"> compliant </w:t>
      </w:r>
      <w:r w:rsidRPr="00637E01">
        <w:rPr>
          <w:b/>
          <w:bCs/>
        </w:rPr>
        <w:t>HTTP/SOAP</w:t>
      </w:r>
      <w:r w:rsidRPr="00927543">
        <w:t xml:space="preserve"> binding component named </w:t>
      </w:r>
      <w:r w:rsidRPr="00637E01">
        <w:rPr>
          <w:b/>
          <w:bCs/>
        </w:rPr>
        <w:t>servicemix-http</w:t>
      </w:r>
      <w:r w:rsidRPr="00927543">
        <w:t xml:space="preserve">. This allowed the ESB system to be loaded so that metrics could be taken. </w:t>
      </w:r>
    </w:p>
    <w:p w:rsidR="00D56DD8" w:rsidRPr="00927543" w:rsidRDefault="00D56DD8" w:rsidP="006E100B">
      <w:pPr>
        <w:pStyle w:val="ListParagraph"/>
        <w:numPr>
          <w:ilvl w:val="0"/>
          <w:numId w:val="22"/>
        </w:numPr>
        <w:tabs>
          <w:tab w:val="left" w:pos="1440"/>
        </w:tabs>
      </w:pPr>
      <w:r w:rsidRPr="00927543">
        <w:lastRenderedPageBreak/>
        <w:t xml:space="preserve">Build </w:t>
      </w:r>
      <w:r w:rsidRPr="00637E01">
        <w:rPr>
          <w:b/>
          <w:bCs/>
        </w:rPr>
        <w:t>JTable</w:t>
      </w:r>
      <w:r w:rsidRPr="00927543">
        <w:t xml:space="preserve"> console application for FAA demo … remote deployment and execution of Java Mobile Objects in Open Source ESB environment.</w:t>
      </w:r>
    </w:p>
    <w:p w:rsidR="00D56DD8" w:rsidRPr="00927543" w:rsidRDefault="00D56DD8" w:rsidP="006E100B">
      <w:pPr>
        <w:pStyle w:val="ListParagraph"/>
        <w:numPr>
          <w:ilvl w:val="0"/>
          <w:numId w:val="22"/>
        </w:numPr>
        <w:tabs>
          <w:tab w:val="left" w:pos="1440"/>
        </w:tabs>
      </w:pPr>
      <w:r w:rsidRPr="00927543">
        <w:t xml:space="preserve">Popup window for selected cell to display XML pipeline configuration file. </w:t>
      </w:r>
    </w:p>
    <w:p w:rsidR="00D56DD8" w:rsidRPr="00927543" w:rsidRDefault="00D56DD8" w:rsidP="006E100B">
      <w:pPr>
        <w:pStyle w:val="ListParagraph"/>
        <w:numPr>
          <w:ilvl w:val="0"/>
          <w:numId w:val="22"/>
        </w:numPr>
        <w:tabs>
          <w:tab w:val="left" w:pos="1440"/>
        </w:tabs>
      </w:pPr>
      <w:r w:rsidRPr="00927543">
        <w:t>Dynamic ability to add new table rows as XML configuration files were added.</w:t>
      </w:r>
    </w:p>
    <w:p w:rsidR="00D56DD8" w:rsidRPr="00927543" w:rsidRDefault="00D56DD8" w:rsidP="006E100B">
      <w:pPr>
        <w:pStyle w:val="ListParagraph"/>
        <w:numPr>
          <w:ilvl w:val="0"/>
          <w:numId w:val="22"/>
        </w:numPr>
        <w:tabs>
          <w:tab w:val="left" w:pos="1440"/>
        </w:tabs>
      </w:pPr>
      <w:r w:rsidRPr="00927543">
        <w:t xml:space="preserve">Prototype </w:t>
      </w:r>
      <w:r w:rsidRPr="00637E01">
        <w:rPr>
          <w:b/>
          <w:bCs/>
        </w:rPr>
        <w:t>Adobe Flex 3</w:t>
      </w:r>
      <w:r w:rsidRPr="00927543">
        <w:t xml:space="preserve"> application to demonstrate online, interactive graphics capability that could be used as an option to to Topia's current </w:t>
      </w:r>
      <w:r w:rsidRPr="00637E01">
        <w:rPr>
          <w:b/>
          <w:bCs/>
        </w:rPr>
        <w:t>VizTool</w:t>
      </w:r>
      <w:r w:rsidRPr="00927543">
        <w:t xml:space="preserve"> (which used </w:t>
      </w:r>
      <w:r w:rsidRPr="00637E01">
        <w:rPr>
          <w:b/>
          <w:bCs/>
        </w:rPr>
        <w:t>Java 2D</w:t>
      </w:r>
      <w:r w:rsidRPr="00927543">
        <w:t xml:space="preserve">). </w:t>
      </w:r>
    </w:p>
    <w:p w:rsidR="00D56DD8" w:rsidRPr="00927543" w:rsidRDefault="00D56DD8" w:rsidP="006E100B">
      <w:pPr>
        <w:pStyle w:val="ListParagraph"/>
        <w:numPr>
          <w:ilvl w:val="0"/>
          <w:numId w:val="22"/>
        </w:numPr>
        <w:tabs>
          <w:tab w:val="left" w:pos="1440"/>
        </w:tabs>
      </w:pPr>
      <w:r w:rsidRPr="00927543">
        <w:t xml:space="preserve">Wrote code to </w:t>
      </w:r>
      <w:r w:rsidR="00BB218C" w:rsidRPr="00927543">
        <w:t>connect Adobe</w:t>
      </w:r>
      <w:r w:rsidRPr="00927543">
        <w:t xml:space="preserve"> Flex client to the Java ESB via </w:t>
      </w:r>
      <w:r w:rsidRPr="00637E01">
        <w:rPr>
          <w:b/>
          <w:bCs/>
        </w:rPr>
        <w:t xml:space="preserve">Java Message Service (JMS) </w:t>
      </w:r>
      <w:r w:rsidRPr="00927543">
        <w:t xml:space="preserve">using Adobe's </w:t>
      </w:r>
      <w:r w:rsidRPr="00637E01">
        <w:rPr>
          <w:b/>
          <w:bCs/>
        </w:rPr>
        <w:t>BlazeDS</w:t>
      </w:r>
      <w:r w:rsidRPr="00927543">
        <w:t xml:space="preserve"> … which provided the “</w:t>
      </w:r>
      <w:r w:rsidRPr="00637E01">
        <w:rPr>
          <w:i/>
          <w:iCs/>
        </w:rPr>
        <w:t>pushing of event</w:t>
      </w:r>
      <w:r w:rsidRPr="00927543">
        <w:t xml:space="preserve">s” over HTTP. </w:t>
      </w:r>
    </w:p>
    <w:p w:rsidR="00D56DD8" w:rsidRPr="00927543" w:rsidRDefault="00D56DD8" w:rsidP="006E100B">
      <w:pPr>
        <w:pStyle w:val="ListParagraph"/>
        <w:numPr>
          <w:ilvl w:val="0"/>
          <w:numId w:val="22"/>
        </w:numPr>
        <w:tabs>
          <w:tab w:val="left" w:pos="1440"/>
        </w:tabs>
      </w:pPr>
      <w:r w:rsidRPr="00927543">
        <w:t xml:space="preserve">Debug </w:t>
      </w:r>
      <w:r w:rsidRPr="00637E01">
        <w:rPr>
          <w:b/>
          <w:bCs/>
        </w:rPr>
        <w:t>Flex</w:t>
      </w:r>
      <w:r w:rsidRPr="00927543">
        <w:t xml:space="preserve"> plat map (land surveys) application that had been outsourced, but not working. Buggy code, little documentation, poorly organized. Plat map application was a combo of </w:t>
      </w:r>
      <w:r w:rsidRPr="00637E01">
        <w:rPr>
          <w:b/>
          <w:bCs/>
        </w:rPr>
        <w:t>Flex</w:t>
      </w:r>
      <w:r w:rsidRPr="00927543">
        <w:t xml:space="preserve">, </w:t>
      </w:r>
      <w:r w:rsidRPr="00637E01">
        <w:rPr>
          <w:b/>
          <w:bCs/>
        </w:rPr>
        <w:t>ActionScript</w:t>
      </w:r>
      <w:r w:rsidRPr="00927543">
        <w:t xml:space="preserve">, </w:t>
      </w:r>
      <w:r w:rsidRPr="00637E01">
        <w:rPr>
          <w:b/>
          <w:bCs/>
        </w:rPr>
        <w:t>HTML</w:t>
      </w:r>
      <w:r w:rsidRPr="00927543">
        <w:t xml:space="preserve">, </w:t>
      </w:r>
      <w:r w:rsidRPr="00637E01">
        <w:rPr>
          <w:b/>
          <w:bCs/>
        </w:rPr>
        <w:t>Java</w:t>
      </w:r>
      <w:r w:rsidRPr="00927543">
        <w:t xml:space="preserve">, and </w:t>
      </w:r>
      <w:r w:rsidRPr="00637E01">
        <w:rPr>
          <w:b/>
          <w:bCs/>
        </w:rPr>
        <w:t>Struts</w:t>
      </w:r>
      <w:r w:rsidRPr="00927543">
        <w:t xml:space="preserve">. Unravel logic. </w:t>
      </w:r>
    </w:p>
    <w:p w:rsidR="00D56DD8" w:rsidRDefault="00D56DD8" w:rsidP="006E100B">
      <w:pPr>
        <w:pStyle w:val="ListParagraph"/>
        <w:numPr>
          <w:ilvl w:val="0"/>
          <w:numId w:val="22"/>
        </w:numPr>
        <w:suppressAutoHyphens w:val="0"/>
      </w:pPr>
      <w:r w:rsidRPr="00927543">
        <w:t xml:space="preserve">Format and </w:t>
      </w:r>
      <w:r w:rsidRPr="00637E01">
        <w:rPr>
          <w:i/>
          <w:iCs/>
        </w:rPr>
        <w:t>diff</w:t>
      </w:r>
      <w:r w:rsidRPr="00927543">
        <w:t xml:space="preserve"> versions of </w:t>
      </w:r>
      <w:r w:rsidRPr="00637E01">
        <w:rPr>
          <w:b/>
          <w:bCs/>
        </w:rPr>
        <w:t>ActionScript</w:t>
      </w:r>
      <w:r w:rsidRPr="00927543">
        <w:t xml:space="preserve"> plat map code to gain understanding of what changes were made version-by-version. Fix bugs.  Refactor code.</w:t>
      </w:r>
    </w:p>
    <w:p w:rsidR="001738A8" w:rsidRDefault="001738A8" w:rsidP="00D56DD8">
      <w:pPr>
        <w:suppressAutoHyphens w:val="0"/>
        <w:rPr>
          <w:b/>
          <w:u w:val="single"/>
        </w:rPr>
      </w:pPr>
    </w:p>
    <w:p w:rsidR="00637E01" w:rsidRDefault="007810D9" w:rsidP="00D56DD8">
      <w:pPr>
        <w:suppressAutoHyphens w:val="0"/>
      </w:pPr>
      <w:r>
        <w:rPr>
          <w:bCs/>
          <w:u w:val="single"/>
        </w:rPr>
        <w:t>Skills</w:t>
      </w:r>
      <w:r w:rsidR="00637E01" w:rsidRPr="001738A8">
        <w:t>:</w:t>
      </w:r>
      <w:r w:rsidR="00637E01">
        <w:t xml:space="preserve">  </w:t>
      </w:r>
      <w:r w:rsidR="00637E01" w:rsidRPr="00927543">
        <w:t>Java, Open Source, ESBs, Spring, A</w:t>
      </w:r>
      <w:r w:rsidR="00DE2CD6">
        <w:t>ctiveMQ, JMS, JMX, ServiceMix-3/</w:t>
      </w:r>
      <w:r w:rsidR="00637E01" w:rsidRPr="00927543">
        <w:t>4, Ion</w:t>
      </w:r>
      <w:r w:rsidR="00DE2CD6">
        <w:t>a Fuse-3/</w:t>
      </w:r>
      <w:r w:rsidR="00637E01" w:rsidRPr="00927543">
        <w:t>4, MacOSX</w:t>
      </w:r>
      <w:r w:rsidR="00DE2CD6">
        <w:t>, SOAP</w:t>
      </w:r>
      <w:r w:rsidR="00BB218C">
        <w:t>, Adobe</w:t>
      </w:r>
      <w:r w:rsidR="00DE2CD6">
        <w:t xml:space="preserve"> Flex 3, BlazeDS.</w:t>
      </w:r>
    </w:p>
    <w:p w:rsidR="00637E01" w:rsidRPr="00927543" w:rsidRDefault="00637E01" w:rsidP="00D56DD8">
      <w:pPr>
        <w:suppressAutoHyphens w:val="0"/>
      </w:pPr>
    </w:p>
    <w:p w:rsidR="00D56DD8" w:rsidRDefault="00D56DD8" w:rsidP="00D56DD8">
      <w:pPr>
        <w:pBdr>
          <w:bottom w:val="single" w:sz="6" w:space="1" w:color="auto"/>
        </w:pBdr>
        <w:suppressAutoHyphens w:val="0"/>
      </w:pPr>
    </w:p>
    <w:p w:rsidR="00D56DD8" w:rsidRPr="00927543" w:rsidRDefault="00D56DD8" w:rsidP="00D56DD8">
      <w:pPr>
        <w:suppressAutoHyphens w:val="0"/>
        <w:rPr>
          <w:rFonts w:eastAsia="Arial" w:cs="Arial"/>
          <w:color w:val="000000"/>
        </w:rPr>
      </w:pPr>
      <w:r w:rsidRPr="00927543">
        <w:rPr>
          <w:rFonts w:eastAsia="Arial" w:cs="Arial"/>
          <w:color w:val="000000"/>
        </w:rPr>
        <w:t>Sep2007--Apr2008</w:t>
      </w:r>
    </w:p>
    <w:p w:rsidR="00D56DD8" w:rsidRDefault="00D56DD8" w:rsidP="00D56DD8">
      <w:pPr>
        <w:tabs>
          <w:tab w:val="left" w:pos="1440"/>
        </w:tabs>
        <w:snapToGrid w:val="0"/>
        <w:rPr>
          <w:i/>
          <w:iCs/>
        </w:rPr>
      </w:pPr>
      <w:r w:rsidRPr="00927543">
        <w:rPr>
          <w:b/>
          <w:bCs/>
        </w:rPr>
        <w:t>Reality Works Company</w:t>
      </w:r>
      <w:r w:rsidRPr="00927543">
        <w:t xml:space="preserve"> </w:t>
      </w:r>
      <w:r w:rsidRPr="00927543">
        <w:rPr>
          <w:i/>
          <w:iCs/>
        </w:rPr>
        <w:t>Bellevue, WA</w:t>
      </w:r>
    </w:p>
    <w:p w:rsidR="00656432" w:rsidRDefault="00656432" w:rsidP="00D56DD8">
      <w:pPr>
        <w:tabs>
          <w:tab w:val="left" w:pos="1440"/>
        </w:tabs>
        <w:snapToGrid w:val="0"/>
        <w:rPr>
          <w:iCs/>
        </w:rPr>
      </w:pPr>
    </w:p>
    <w:p w:rsidR="00656432" w:rsidRPr="003E1F96" w:rsidRDefault="00656432" w:rsidP="00D56DD8">
      <w:pPr>
        <w:tabs>
          <w:tab w:val="left" w:pos="1440"/>
        </w:tabs>
        <w:snapToGrid w:val="0"/>
        <w:rPr>
          <w:iCs/>
        </w:rPr>
      </w:pPr>
      <w:r w:rsidRPr="00656432">
        <w:rPr>
          <w:iCs/>
          <w:u w:val="single"/>
        </w:rPr>
        <w:t>Summary</w:t>
      </w:r>
      <w:r>
        <w:rPr>
          <w:iCs/>
        </w:rPr>
        <w:t xml:space="preserve">:  </w:t>
      </w:r>
      <w:hyperlink r:id="rId75" w:history="1">
        <w:r w:rsidR="009C6863" w:rsidRPr="00E11DAB">
          <w:rPr>
            <w:rStyle w:val="Hyperlink"/>
            <w:iCs/>
          </w:rPr>
          <w:t>RWC</w:t>
        </w:r>
      </w:hyperlink>
      <w:r w:rsidR="006C7A27">
        <w:rPr>
          <w:rStyle w:val="Hyperlink"/>
          <w:iCs/>
        </w:rPr>
        <w:t>:</w:t>
      </w:r>
      <w:r w:rsidR="009C6863">
        <w:rPr>
          <w:iCs/>
        </w:rPr>
        <w:t xml:space="preserve"> </w:t>
      </w:r>
      <w:r w:rsidR="006C7A27">
        <w:rPr>
          <w:iCs/>
        </w:rPr>
        <w:t xml:space="preserve"> Created </w:t>
      </w:r>
      <w:r w:rsidR="009C6863">
        <w:rPr>
          <w:iCs/>
        </w:rPr>
        <w:t xml:space="preserve">computer based cognitive learning program to give children confidence and motivation to learn. </w:t>
      </w:r>
      <w:r w:rsidR="00711433" w:rsidRPr="00711433">
        <w:rPr>
          <w:b/>
          <w:iCs/>
        </w:rPr>
        <w:t>Status:</w:t>
      </w:r>
      <w:r w:rsidR="00711433">
        <w:rPr>
          <w:iCs/>
        </w:rPr>
        <w:t xml:space="preserve"> </w:t>
      </w:r>
      <w:r w:rsidR="009C6863">
        <w:rPr>
          <w:iCs/>
        </w:rPr>
        <w:t xml:space="preserve">All development had been outsourced … I was hired as first full time software engineer. Hierarchical database from another startup was being used … which compounded problems. </w:t>
      </w:r>
      <w:r w:rsidR="003E1F96">
        <w:rPr>
          <w:iCs/>
        </w:rPr>
        <w:t xml:space="preserve">Development had been </w:t>
      </w:r>
      <w:r w:rsidR="003E1F96">
        <w:rPr>
          <w:i/>
          <w:iCs/>
        </w:rPr>
        <w:t>ad hoc</w:t>
      </w:r>
      <w:r w:rsidR="003E1F96">
        <w:rPr>
          <w:iCs/>
        </w:rPr>
        <w:t xml:space="preserve"> and undocumented. </w:t>
      </w:r>
      <w:r w:rsidR="00711433" w:rsidRPr="00711433">
        <w:rPr>
          <w:b/>
          <w:iCs/>
        </w:rPr>
        <w:t>Setup:</w:t>
      </w:r>
      <w:r w:rsidR="00711433">
        <w:rPr>
          <w:iCs/>
        </w:rPr>
        <w:t xml:space="preserve"> P</w:t>
      </w:r>
      <w:r w:rsidR="003E1F96">
        <w:rPr>
          <w:iCs/>
        </w:rPr>
        <w:t xml:space="preserve">ull together current status into a coherent model. Add code repository and bug tracking. </w:t>
      </w:r>
      <w:r w:rsidR="00711433" w:rsidRPr="00711433">
        <w:rPr>
          <w:b/>
          <w:iCs/>
        </w:rPr>
        <w:t>Problems:</w:t>
      </w:r>
      <w:r w:rsidR="00711433">
        <w:rPr>
          <w:iCs/>
        </w:rPr>
        <w:t xml:space="preserve"> </w:t>
      </w:r>
      <w:r w:rsidR="003E1F96">
        <w:rPr>
          <w:iCs/>
        </w:rPr>
        <w:t>Hand crafted animation was unwieldy and often caused audio to be out-of-sync with video. Audio was being downloaded in uncompressed format. Duplicate files were being downl</w:t>
      </w:r>
      <w:r w:rsidR="00711433">
        <w:rPr>
          <w:iCs/>
        </w:rPr>
        <w:t xml:space="preserve">oaded. ALL THIS had to be fixed. </w:t>
      </w:r>
      <w:r w:rsidR="00711433" w:rsidRPr="00711433">
        <w:rPr>
          <w:b/>
          <w:iCs/>
        </w:rPr>
        <w:t>Solution:</w:t>
      </w:r>
      <w:r w:rsidR="003E1F96">
        <w:rPr>
          <w:iCs/>
        </w:rPr>
        <w:t xml:space="preserve"> Convert audio to compressed OGG format. Automate manual animation scripting file process. Add peer-to-peer architecture to download files to local repository to reduce network traffic and increase response time.</w:t>
      </w:r>
      <w:r w:rsidR="00D07389">
        <w:rPr>
          <w:iCs/>
        </w:rPr>
        <w:t xml:space="preserve"> </w:t>
      </w:r>
      <w:r w:rsidR="00711433" w:rsidRPr="00711433">
        <w:rPr>
          <w:b/>
          <w:iCs/>
        </w:rPr>
        <w:t>Alternatives:</w:t>
      </w:r>
      <w:r w:rsidR="00711433">
        <w:rPr>
          <w:iCs/>
        </w:rPr>
        <w:t xml:space="preserve"> </w:t>
      </w:r>
      <w:r w:rsidR="00D07389">
        <w:rPr>
          <w:iCs/>
        </w:rPr>
        <w:t>Once basic process had been cleaned up, begin evaluating alternative approaches … primarily JavaFX and Adobe Flash/Flex. Eventually convince RWC to switch to Flash/Flex.</w:t>
      </w:r>
    </w:p>
    <w:p w:rsidR="00656432" w:rsidRPr="00656432" w:rsidRDefault="00656432" w:rsidP="00D56DD8">
      <w:pPr>
        <w:tabs>
          <w:tab w:val="left" w:pos="1440"/>
        </w:tabs>
        <w:snapToGrid w:val="0"/>
        <w:rPr>
          <w:iCs/>
        </w:rPr>
      </w:pPr>
    </w:p>
    <w:p w:rsidR="00D56DD8" w:rsidRPr="00DE2CD6" w:rsidRDefault="00D56DD8" w:rsidP="006E100B">
      <w:pPr>
        <w:pStyle w:val="ListParagraph"/>
        <w:numPr>
          <w:ilvl w:val="0"/>
          <w:numId w:val="23"/>
        </w:numPr>
        <w:tabs>
          <w:tab w:val="left" w:pos="1440"/>
        </w:tabs>
        <w:rPr>
          <w:color w:val="000000"/>
        </w:rPr>
      </w:pPr>
      <w:r w:rsidRPr="00DE2CD6">
        <w:rPr>
          <w:color w:val="000000"/>
        </w:rPr>
        <w:t xml:space="preserve">Reality Works Company (RWC) </w:t>
      </w:r>
      <w:r w:rsidR="00656432" w:rsidRPr="00DE2CD6">
        <w:rPr>
          <w:color w:val="000000"/>
        </w:rPr>
        <w:t>created a</w:t>
      </w:r>
      <w:r w:rsidRPr="00DE2CD6">
        <w:rPr>
          <w:color w:val="000000"/>
        </w:rPr>
        <w:t xml:space="preserve"> </w:t>
      </w:r>
      <w:r w:rsidRPr="00DE2CD6">
        <w:rPr>
          <w:i/>
          <w:iCs/>
          <w:color w:val="000000"/>
        </w:rPr>
        <w:t>computer based cognitive learning program</w:t>
      </w:r>
      <w:r w:rsidRPr="00DE2CD6">
        <w:rPr>
          <w:color w:val="000000"/>
        </w:rPr>
        <w:t xml:space="preserve"> whose goal </w:t>
      </w:r>
      <w:r w:rsidR="00C0559B">
        <w:rPr>
          <w:color w:val="000000"/>
        </w:rPr>
        <w:t>was</w:t>
      </w:r>
      <w:r w:rsidRPr="00DE2CD6">
        <w:rPr>
          <w:color w:val="000000"/>
        </w:rPr>
        <w:t xml:space="preserve"> to give children more confidence and motivation to learn. </w:t>
      </w:r>
    </w:p>
    <w:p w:rsidR="00D56DD8" w:rsidRPr="00DE2CD6" w:rsidRDefault="00D56DD8" w:rsidP="006E100B">
      <w:pPr>
        <w:pStyle w:val="ListParagraph"/>
        <w:numPr>
          <w:ilvl w:val="0"/>
          <w:numId w:val="23"/>
        </w:numPr>
        <w:tabs>
          <w:tab w:val="left" w:pos="1440"/>
        </w:tabs>
        <w:rPr>
          <w:color w:val="000000"/>
        </w:rPr>
      </w:pPr>
      <w:r w:rsidRPr="00DE2CD6">
        <w:rPr>
          <w:color w:val="000000"/>
        </w:rPr>
        <w:t xml:space="preserve">All development work had been out sourced … I was the first full time software engineer to be hired. </w:t>
      </w:r>
    </w:p>
    <w:p w:rsidR="00FE77A7" w:rsidRPr="00927543" w:rsidRDefault="00FE77A7" w:rsidP="006E100B">
      <w:pPr>
        <w:pStyle w:val="ListParagraph"/>
        <w:numPr>
          <w:ilvl w:val="0"/>
          <w:numId w:val="23"/>
        </w:numPr>
        <w:tabs>
          <w:tab w:val="left" w:pos="1440"/>
        </w:tabs>
      </w:pPr>
      <w:r w:rsidRPr="00927543">
        <w:t xml:space="preserve">Initial development process was somewhat </w:t>
      </w:r>
      <w:r w:rsidRPr="00DE2CD6">
        <w:rPr>
          <w:i/>
          <w:iCs/>
        </w:rPr>
        <w:t>ad hoc</w:t>
      </w:r>
      <w:r w:rsidRPr="00927543">
        <w:t xml:space="preserve"> and undocumented, so first tasks was to pull together all the pieces into a coherent description using </w:t>
      </w:r>
      <w:r w:rsidRPr="00DE2CD6">
        <w:rPr>
          <w:b/>
          <w:bCs/>
        </w:rPr>
        <w:t>Enterprise Architect</w:t>
      </w:r>
      <w:r w:rsidRPr="00927543">
        <w:t xml:space="preserve"> to reverse engineer </w:t>
      </w:r>
      <w:r w:rsidRPr="00DE2CD6">
        <w:rPr>
          <w:b/>
          <w:bCs/>
        </w:rPr>
        <w:t>UML</w:t>
      </w:r>
      <w:r w:rsidRPr="00927543">
        <w:t xml:space="preserve"> diagrams from Java, and </w:t>
      </w:r>
      <w:hyperlink r:id="rId76" w:history="1">
        <w:r w:rsidRPr="00463833">
          <w:rPr>
            <w:rStyle w:val="Hyperlink"/>
          </w:rPr>
          <w:t xml:space="preserve">IHMC </w:t>
        </w:r>
        <w:r w:rsidRPr="00463833">
          <w:rPr>
            <w:rStyle w:val="Hyperlink"/>
            <w:bCs/>
          </w:rPr>
          <w:t>CmapTools</w:t>
        </w:r>
      </w:hyperlink>
      <w:r w:rsidRPr="00927543">
        <w:t xml:space="preserve"> to create concept maps describing relationships among entities. </w:t>
      </w:r>
    </w:p>
    <w:p w:rsidR="00FE77A7" w:rsidRPr="00927543" w:rsidRDefault="00FE77A7" w:rsidP="006E100B">
      <w:pPr>
        <w:pStyle w:val="ListParagraph"/>
        <w:numPr>
          <w:ilvl w:val="0"/>
          <w:numId w:val="23"/>
        </w:numPr>
        <w:tabs>
          <w:tab w:val="left" w:pos="1440"/>
        </w:tabs>
      </w:pPr>
      <w:r w:rsidRPr="00927543">
        <w:t>No cod</w:t>
      </w:r>
      <w:r>
        <w:t>e repository was being used, so install</w:t>
      </w:r>
      <w:r w:rsidRPr="00927543">
        <w:t xml:space="preserve"> </w:t>
      </w:r>
      <w:r w:rsidRPr="00DE2CD6">
        <w:rPr>
          <w:b/>
          <w:bCs/>
        </w:rPr>
        <w:t>Fedora Linux</w:t>
      </w:r>
      <w:r w:rsidRPr="00927543">
        <w:t xml:space="preserve"> on a spare workstation and setup </w:t>
      </w:r>
      <w:hyperlink r:id="rId77" w:history="1">
        <w:r w:rsidRPr="00463833">
          <w:rPr>
            <w:rStyle w:val="Hyperlink"/>
            <w:bCs/>
          </w:rPr>
          <w:t>CollabNet Subversion</w:t>
        </w:r>
      </w:hyperlink>
      <w:r w:rsidRPr="00927543">
        <w:t xml:space="preserve"> as repository. </w:t>
      </w:r>
    </w:p>
    <w:p w:rsidR="00FE77A7" w:rsidRPr="00927543" w:rsidRDefault="00FE77A7" w:rsidP="006E100B">
      <w:pPr>
        <w:pStyle w:val="ListParagraph"/>
        <w:numPr>
          <w:ilvl w:val="0"/>
          <w:numId w:val="23"/>
        </w:numPr>
        <w:tabs>
          <w:tab w:val="left" w:pos="1440"/>
        </w:tabs>
      </w:pPr>
      <w:r w:rsidRPr="00927543">
        <w:t xml:space="preserve">Help setup </w:t>
      </w:r>
      <w:r w:rsidRPr="00DE2CD6">
        <w:rPr>
          <w:b/>
          <w:bCs/>
        </w:rPr>
        <w:t>Mantis</w:t>
      </w:r>
      <w:r w:rsidRPr="00927543">
        <w:t xml:space="preserve"> as the bug tracking system.</w:t>
      </w:r>
    </w:p>
    <w:p w:rsidR="00D56DD8" w:rsidRPr="00927543" w:rsidRDefault="00D56DD8" w:rsidP="006E100B">
      <w:pPr>
        <w:pStyle w:val="ListParagraph"/>
        <w:numPr>
          <w:ilvl w:val="0"/>
          <w:numId w:val="23"/>
        </w:numPr>
        <w:tabs>
          <w:tab w:val="left" w:pos="1440"/>
        </w:tabs>
      </w:pPr>
      <w:r w:rsidRPr="00DE2CD6">
        <w:rPr>
          <w:color w:val="000000"/>
        </w:rPr>
        <w:lastRenderedPageBreak/>
        <w:t xml:space="preserve">RWC used a new database called </w:t>
      </w:r>
      <w:hyperlink r:id="rId78" w:history="1">
        <w:r w:rsidRPr="00463833">
          <w:rPr>
            <w:rStyle w:val="Hyperlink"/>
            <w:bCs/>
          </w:rPr>
          <w:t>POD</w:t>
        </w:r>
      </w:hyperlink>
      <w:r w:rsidR="00463833">
        <w:rPr>
          <w:color w:val="000000"/>
        </w:rPr>
        <w:t xml:space="preserve"> </w:t>
      </w:r>
      <w:r w:rsidRPr="00DE2CD6">
        <w:rPr>
          <w:color w:val="000000"/>
        </w:rPr>
        <w:t xml:space="preserve"> which was written in </w:t>
      </w:r>
      <w:r w:rsidRPr="00DE2CD6">
        <w:rPr>
          <w:b/>
          <w:bCs/>
          <w:color w:val="000000"/>
        </w:rPr>
        <w:t>C</w:t>
      </w:r>
      <w:r w:rsidRPr="00DE2CD6">
        <w:rPr>
          <w:color w:val="000000"/>
        </w:rPr>
        <w:t xml:space="preserve"> using </w:t>
      </w:r>
      <w:r w:rsidRPr="00DE2CD6">
        <w:rPr>
          <w:b/>
          <w:bCs/>
          <w:color w:val="000000"/>
        </w:rPr>
        <w:t>Forth</w:t>
      </w:r>
      <w:r w:rsidRPr="00DE2CD6">
        <w:rPr>
          <w:color w:val="000000"/>
        </w:rPr>
        <w:t xml:space="preserve"> as the glue language.  </w:t>
      </w:r>
      <w:r w:rsidRPr="00927543">
        <w:t xml:space="preserve">I was the only one who knew </w:t>
      </w:r>
      <w:r w:rsidRPr="00DE2CD6">
        <w:rPr>
          <w:b/>
          <w:bCs/>
        </w:rPr>
        <w:t>Forth</w:t>
      </w:r>
      <w:r w:rsidRPr="00927543">
        <w:t xml:space="preserve">, so managing the database became one of my responsibilities. </w:t>
      </w:r>
    </w:p>
    <w:p w:rsidR="00D56DD8" w:rsidRPr="00927543" w:rsidRDefault="00D56DD8" w:rsidP="006E100B">
      <w:pPr>
        <w:pStyle w:val="ListParagraph"/>
        <w:numPr>
          <w:ilvl w:val="0"/>
          <w:numId w:val="23"/>
        </w:numPr>
        <w:tabs>
          <w:tab w:val="left" w:pos="1440"/>
        </w:tabs>
      </w:pPr>
      <w:r w:rsidRPr="00927543">
        <w:t xml:space="preserve">Primary development in </w:t>
      </w:r>
      <w:r w:rsidRPr="00DE2CD6">
        <w:rPr>
          <w:b/>
          <w:bCs/>
        </w:rPr>
        <w:t>Java</w:t>
      </w:r>
      <w:r w:rsidRPr="00927543">
        <w:t xml:space="preserve">, with scripting/glue languages in </w:t>
      </w:r>
      <w:r w:rsidRPr="00DE2CD6">
        <w:rPr>
          <w:b/>
          <w:bCs/>
        </w:rPr>
        <w:t>Perl</w:t>
      </w:r>
      <w:r w:rsidRPr="00927543">
        <w:t xml:space="preserve"> and </w:t>
      </w:r>
      <w:hyperlink r:id="rId79" w:history="1">
        <w:r w:rsidRPr="00463833">
          <w:rPr>
            <w:rStyle w:val="Hyperlink"/>
            <w:bCs/>
          </w:rPr>
          <w:t>Sleep</w:t>
        </w:r>
      </w:hyperlink>
      <w:r w:rsidR="00463833">
        <w:t>.</w:t>
      </w:r>
    </w:p>
    <w:p w:rsidR="00D56DD8" w:rsidRPr="00927543" w:rsidRDefault="00D56DD8" w:rsidP="006E100B">
      <w:pPr>
        <w:pStyle w:val="ListParagraph"/>
        <w:numPr>
          <w:ilvl w:val="0"/>
          <w:numId w:val="23"/>
        </w:numPr>
        <w:tabs>
          <w:tab w:val="left" w:pos="1440"/>
        </w:tabs>
      </w:pPr>
      <w:r w:rsidRPr="00927543">
        <w:t xml:space="preserve">I was also the only one with development background in dynamic languages, so managing the </w:t>
      </w:r>
      <w:r w:rsidRPr="00DE2CD6">
        <w:rPr>
          <w:b/>
          <w:bCs/>
        </w:rPr>
        <w:t>Sleep</w:t>
      </w:r>
      <w:r w:rsidRPr="00927543">
        <w:t xml:space="preserve"> code also became my responsibility. </w:t>
      </w:r>
    </w:p>
    <w:p w:rsidR="00D56DD8" w:rsidRPr="00927543" w:rsidRDefault="00D56DD8" w:rsidP="006E100B">
      <w:pPr>
        <w:pStyle w:val="ListParagraph"/>
        <w:numPr>
          <w:ilvl w:val="0"/>
          <w:numId w:val="23"/>
        </w:numPr>
        <w:tabs>
          <w:tab w:val="left" w:pos="1440"/>
        </w:tabs>
      </w:pPr>
      <w:r w:rsidRPr="00927543">
        <w:t xml:space="preserve">Graphics were handled as standard </w:t>
      </w:r>
      <w:r w:rsidRPr="00DE2CD6">
        <w:rPr>
          <w:b/>
          <w:bCs/>
        </w:rPr>
        <w:t>JPG</w:t>
      </w:r>
      <w:r w:rsidRPr="00927543">
        <w:t xml:space="preserve"> files. </w:t>
      </w:r>
    </w:p>
    <w:p w:rsidR="00D56DD8" w:rsidRPr="00927543" w:rsidRDefault="00D56DD8" w:rsidP="006E100B">
      <w:pPr>
        <w:pStyle w:val="ListParagraph"/>
        <w:numPr>
          <w:ilvl w:val="0"/>
          <w:numId w:val="23"/>
        </w:numPr>
        <w:tabs>
          <w:tab w:val="left" w:pos="1440"/>
        </w:tabs>
      </w:pPr>
      <w:r w:rsidRPr="00DE2CD6">
        <w:rPr>
          <w:i/>
          <w:iCs/>
        </w:rPr>
        <w:t>Animation</w:t>
      </w:r>
      <w:r w:rsidRPr="00927543">
        <w:t xml:space="preserve"> and audio was controlled by </w:t>
      </w:r>
      <w:r w:rsidRPr="00DE2CD6">
        <w:rPr>
          <w:b/>
          <w:bCs/>
        </w:rPr>
        <w:t>Sleep</w:t>
      </w:r>
      <w:r w:rsidRPr="00927543">
        <w:t xml:space="preserve"> using ASCII cast and script files, with graphics handled by </w:t>
      </w:r>
      <w:r w:rsidRPr="00DE2CD6">
        <w:rPr>
          <w:b/>
          <w:bCs/>
        </w:rPr>
        <w:t>Java 2D</w:t>
      </w:r>
      <w:r w:rsidRPr="00927543">
        <w:t xml:space="preserve">. </w:t>
      </w:r>
    </w:p>
    <w:p w:rsidR="00D56DD8" w:rsidRPr="00927543" w:rsidRDefault="00D56DD8" w:rsidP="006E100B">
      <w:pPr>
        <w:pStyle w:val="ListParagraph"/>
        <w:numPr>
          <w:ilvl w:val="0"/>
          <w:numId w:val="23"/>
        </w:numPr>
        <w:tabs>
          <w:tab w:val="left" w:pos="1440"/>
        </w:tabs>
      </w:pPr>
      <w:r w:rsidRPr="00927543">
        <w:t xml:space="preserve">To reduce the large amount of audio/video files/jars each student downloaded, </w:t>
      </w:r>
      <w:r w:rsidRPr="00DE2CD6">
        <w:rPr>
          <w:b/>
          <w:bCs/>
        </w:rPr>
        <w:t>Peer-to-Peer</w:t>
      </w:r>
      <w:r w:rsidRPr="00927543">
        <w:t xml:space="preserve"> architecture</w:t>
      </w:r>
      <w:r w:rsidR="00C0559B">
        <w:t xml:space="preserve"> was added</w:t>
      </w:r>
      <w:r w:rsidRPr="00927543">
        <w:t xml:space="preserve"> using Sun's </w:t>
      </w:r>
      <w:hyperlink r:id="rId80" w:history="1">
        <w:r w:rsidRPr="00463833">
          <w:rPr>
            <w:rStyle w:val="Hyperlink"/>
            <w:bCs/>
          </w:rPr>
          <w:t>JXTA</w:t>
        </w:r>
      </w:hyperlink>
      <w:r w:rsidR="00463833">
        <w:rPr>
          <w:bCs/>
        </w:rPr>
        <w:t>,</w:t>
      </w:r>
      <w:r w:rsidR="00463833">
        <w:t xml:space="preserve"> </w:t>
      </w:r>
      <w:r w:rsidRPr="00927543">
        <w:t xml:space="preserve">which basically created a </w:t>
      </w:r>
      <w:r w:rsidRPr="00DE2CD6">
        <w:rPr>
          <w:i/>
          <w:iCs/>
        </w:rPr>
        <w:t>distributed database</w:t>
      </w:r>
      <w:r w:rsidRPr="00927543">
        <w:t xml:space="preserve"> among the local student workstations. </w:t>
      </w:r>
    </w:p>
    <w:p w:rsidR="00D56DD8" w:rsidRPr="00927543" w:rsidRDefault="00D56DD8" w:rsidP="006E100B">
      <w:pPr>
        <w:pStyle w:val="ListParagraph"/>
        <w:numPr>
          <w:ilvl w:val="0"/>
          <w:numId w:val="23"/>
        </w:numPr>
        <w:tabs>
          <w:tab w:val="left" w:pos="1440"/>
        </w:tabs>
      </w:pPr>
      <w:r w:rsidRPr="00927543">
        <w:t xml:space="preserve">Initial audio development used </w:t>
      </w:r>
      <w:r w:rsidRPr="00DE2CD6">
        <w:rPr>
          <w:b/>
          <w:bCs/>
        </w:rPr>
        <w:t>AU</w:t>
      </w:r>
      <w:r w:rsidRPr="00927543">
        <w:t xml:space="preserve"> </w:t>
      </w:r>
      <w:r w:rsidRPr="00DE2CD6">
        <w:rPr>
          <w:i/>
          <w:iCs/>
        </w:rPr>
        <w:t>non-compressed</w:t>
      </w:r>
      <w:r w:rsidRPr="00927543">
        <w:t xml:space="preserve"> sound format. To improve network performance, RWC decided to convert </w:t>
      </w:r>
      <w:r w:rsidRPr="00DE2CD6">
        <w:rPr>
          <w:b/>
          <w:bCs/>
        </w:rPr>
        <w:t>AU</w:t>
      </w:r>
      <w:r w:rsidRPr="00927543">
        <w:t xml:space="preserve"> audio to compressed </w:t>
      </w:r>
      <w:hyperlink r:id="rId81" w:history="1">
        <w:r w:rsidRPr="00463833">
          <w:rPr>
            <w:rStyle w:val="Hyperlink"/>
            <w:bCs/>
          </w:rPr>
          <w:t>OGG</w:t>
        </w:r>
      </w:hyperlink>
      <w:r w:rsidR="00463833">
        <w:t>.</w:t>
      </w:r>
    </w:p>
    <w:p w:rsidR="00D56DD8" w:rsidRPr="00927543" w:rsidRDefault="003C2656" w:rsidP="006E100B">
      <w:pPr>
        <w:pStyle w:val="ListParagraph"/>
        <w:numPr>
          <w:ilvl w:val="0"/>
          <w:numId w:val="23"/>
        </w:numPr>
        <w:tabs>
          <w:tab w:val="left" w:pos="1440"/>
        </w:tabs>
      </w:pPr>
      <w:r>
        <w:t>Integrate</w:t>
      </w:r>
      <w:r w:rsidR="00D56DD8" w:rsidRPr="00927543">
        <w:t xml:space="preserve"> </w:t>
      </w:r>
      <w:r w:rsidR="00581A98" w:rsidRPr="00DE2CD6">
        <w:rPr>
          <w:b/>
          <w:bCs/>
        </w:rPr>
        <w:t>OGG</w:t>
      </w:r>
      <w:r w:rsidR="00581A98" w:rsidRPr="00927543">
        <w:t xml:space="preserve"> audio</w:t>
      </w:r>
      <w:r w:rsidR="00D56DD8" w:rsidRPr="00927543">
        <w:t xml:space="preserve"> format into existing software ... making sure that issues such as timing were not adversely affected. </w:t>
      </w:r>
    </w:p>
    <w:p w:rsidR="00D56DD8" w:rsidRPr="00927543" w:rsidRDefault="003C2656" w:rsidP="006E100B">
      <w:pPr>
        <w:pStyle w:val="ListParagraph"/>
        <w:numPr>
          <w:ilvl w:val="0"/>
          <w:numId w:val="23"/>
        </w:numPr>
        <w:tabs>
          <w:tab w:val="left" w:pos="1440"/>
        </w:tabs>
      </w:pPr>
      <w:r w:rsidRPr="003C2656">
        <w:rPr>
          <w:i/>
        </w:rPr>
        <w:t>P</w:t>
      </w:r>
      <w:r>
        <w:rPr>
          <w:i/>
          <w:iCs/>
        </w:rPr>
        <w:t>reload</w:t>
      </w:r>
      <w:r w:rsidR="00D56DD8" w:rsidRPr="00927543">
        <w:t xml:space="preserve"> audio into memory to reduce delays when the files are played. </w:t>
      </w:r>
    </w:p>
    <w:p w:rsidR="00D56DD8" w:rsidRPr="00927543" w:rsidRDefault="003C2656" w:rsidP="006E100B">
      <w:pPr>
        <w:pStyle w:val="ListParagraph"/>
        <w:numPr>
          <w:ilvl w:val="0"/>
          <w:numId w:val="23"/>
        </w:numPr>
        <w:tabs>
          <w:tab w:val="left" w:pos="1440"/>
        </w:tabs>
      </w:pPr>
      <w:r>
        <w:t xml:space="preserve">Wrap </w:t>
      </w:r>
      <w:r w:rsidR="00D56DD8" w:rsidRPr="00927543">
        <w:t xml:space="preserve">audio clips with </w:t>
      </w:r>
      <w:r w:rsidR="00D56DD8" w:rsidRPr="00DE2CD6">
        <w:rPr>
          <w:b/>
          <w:bCs/>
        </w:rPr>
        <w:t>Threads</w:t>
      </w:r>
      <w:r w:rsidR="00D56DD8" w:rsidRPr="00927543">
        <w:t xml:space="preserve"> to allow a clip to be immediately stopped, paused, or looped ... with thread dying at completion of clip. </w:t>
      </w:r>
    </w:p>
    <w:p w:rsidR="00D56DD8" w:rsidRPr="00927543" w:rsidRDefault="003C2656" w:rsidP="006E100B">
      <w:pPr>
        <w:pStyle w:val="ListParagraph"/>
        <w:numPr>
          <w:ilvl w:val="0"/>
          <w:numId w:val="23"/>
        </w:numPr>
        <w:tabs>
          <w:tab w:val="left" w:pos="1440"/>
        </w:tabs>
      </w:pPr>
      <w:r>
        <w:t xml:space="preserve">Optimize </w:t>
      </w:r>
      <w:r w:rsidR="00D56DD8" w:rsidRPr="00927543">
        <w:t xml:space="preserve">download of large jar files to reduce network load time by a factor of 2 to 3. </w:t>
      </w:r>
    </w:p>
    <w:p w:rsidR="00D56DD8" w:rsidRPr="00927543" w:rsidRDefault="003C2656" w:rsidP="006E100B">
      <w:pPr>
        <w:pStyle w:val="ListParagraph"/>
        <w:numPr>
          <w:ilvl w:val="0"/>
          <w:numId w:val="23"/>
        </w:numPr>
        <w:tabs>
          <w:tab w:val="left" w:pos="1440"/>
        </w:tabs>
      </w:pPr>
      <w:r>
        <w:t xml:space="preserve">Use </w:t>
      </w:r>
      <w:hyperlink r:id="rId82" w:history="1">
        <w:r w:rsidR="00D56DD8" w:rsidRPr="00463833">
          <w:rPr>
            <w:rStyle w:val="Hyperlink"/>
            <w:bCs/>
          </w:rPr>
          <w:t>REBOL</w:t>
        </w:r>
      </w:hyperlink>
      <w:r w:rsidR="00463833">
        <w:t xml:space="preserve"> </w:t>
      </w:r>
      <w:r w:rsidR="00D56DD8" w:rsidRPr="00927543">
        <w:t xml:space="preserve">to build utilities that automated cast, script, and jar file editing. </w:t>
      </w:r>
    </w:p>
    <w:p w:rsidR="00FE77A7" w:rsidRPr="00927543" w:rsidRDefault="00FE77A7" w:rsidP="006E100B">
      <w:pPr>
        <w:pStyle w:val="ListParagraph"/>
        <w:numPr>
          <w:ilvl w:val="0"/>
          <w:numId w:val="23"/>
        </w:numPr>
        <w:tabs>
          <w:tab w:val="left" w:pos="1440"/>
        </w:tabs>
      </w:pPr>
      <w:r>
        <w:t xml:space="preserve">Verify </w:t>
      </w:r>
      <w:r w:rsidRPr="00927543">
        <w:t xml:space="preserve">Adobe's licensing of </w:t>
      </w:r>
      <w:r w:rsidRPr="00DE2CD6">
        <w:rPr>
          <w:b/>
          <w:bCs/>
        </w:rPr>
        <w:t>MP3</w:t>
      </w:r>
      <w:r w:rsidRPr="00927543">
        <w:t xml:space="preserve"> … </w:t>
      </w:r>
      <w:r>
        <w:t>to allow</w:t>
      </w:r>
      <w:r w:rsidRPr="00927543">
        <w:t xml:space="preserve"> RWC to use MP3 in their applications, via Flex, without fear of infringing on Thomson's MP3 license. </w:t>
      </w:r>
    </w:p>
    <w:p w:rsidR="00FE77A7" w:rsidRPr="00927543" w:rsidRDefault="00FE77A7" w:rsidP="006E100B">
      <w:pPr>
        <w:pStyle w:val="ListParagraph"/>
        <w:numPr>
          <w:ilvl w:val="0"/>
          <w:numId w:val="23"/>
        </w:numPr>
        <w:tabs>
          <w:tab w:val="left" w:pos="1440"/>
        </w:tabs>
      </w:pPr>
      <w:r w:rsidRPr="00FE77A7">
        <w:rPr>
          <w:u w:val="single"/>
        </w:rPr>
        <w:t>PROBLEM</w:t>
      </w:r>
      <w:r>
        <w:t xml:space="preserve">:  </w:t>
      </w:r>
      <w:r w:rsidRPr="00927543">
        <w:t xml:space="preserve">Single script file for one long activity was 230+ pages of single space ASCII instructions ... essentially hand generated via copy-n-paste. </w:t>
      </w:r>
    </w:p>
    <w:p w:rsidR="00FE77A7" w:rsidRPr="00927543" w:rsidRDefault="00FE77A7" w:rsidP="006E100B">
      <w:pPr>
        <w:pStyle w:val="ListParagraph"/>
        <w:numPr>
          <w:ilvl w:val="0"/>
          <w:numId w:val="23"/>
        </w:numPr>
        <w:tabs>
          <w:tab w:val="left" w:pos="1440"/>
        </w:tabs>
      </w:pPr>
      <w:r w:rsidRPr="00927543">
        <w:t xml:space="preserve">Hodge-podge of languages/technologies made code very unmanageable. </w:t>
      </w:r>
    </w:p>
    <w:p w:rsidR="00FE77A7" w:rsidRPr="00DE2CD6" w:rsidRDefault="00FE77A7" w:rsidP="006E100B">
      <w:pPr>
        <w:pStyle w:val="ListParagraph"/>
        <w:numPr>
          <w:ilvl w:val="0"/>
          <w:numId w:val="23"/>
        </w:numPr>
        <w:tabs>
          <w:tab w:val="left" w:pos="1440"/>
        </w:tabs>
        <w:rPr>
          <w:b/>
          <w:bCs/>
        </w:rPr>
      </w:pPr>
      <w:r w:rsidRPr="00927543">
        <w:t xml:space="preserve">Compare pros/cons of Sun's </w:t>
      </w:r>
      <w:hyperlink r:id="rId83" w:history="1">
        <w:r w:rsidRPr="00463833">
          <w:rPr>
            <w:rStyle w:val="Hyperlink"/>
            <w:bCs/>
          </w:rPr>
          <w:t>JavaFX</w:t>
        </w:r>
      </w:hyperlink>
      <w:r w:rsidRPr="00927543">
        <w:t xml:space="preserve"> vs. Adobe's </w:t>
      </w:r>
      <w:hyperlink r:id="rId84" w:history="1">
        <w:r w:rsidRPr="00463833">
          <w:rPr>
            <w:rStyle w:val="Hyperlink"/>
            <w:bCs/>
          </w:rPr>
          <w:t>Flex 3</w:t>
        </w:r>
      </w:hyperlink>
      <w:r w:rsidRPr="00927543">
        <w:t>.</w:t>
      </w:r>
      <w:r w:rsidRPr="00DE2CD6">
        <w:rPr>
          <w:b/>
          <w:bCs/>
        </w:rPr>
        <w:t xml:space="preserve"> </w:t>
      </w:r>
    </w:p>
    <w:p w:rsidR="00FE77A7" w:rsidRDefault="00FE77A7" w:rsidP="006E100B">
      <w:pPr>
        <w:pStyle w:val="ListParagraph"/>
        <w:numPr>
          <w:ilvl w:val="0"/>
          <w:numId w:val="23"/>
        </w:numPr>
        <w:tabs>
          <w:tab w:val="left" w:pos="1440"/>
        </w:tabs>
      </w:pPr>
      <w:r w:rsidRPr="00927543">
        <w:t xml:space="preserve">Prototype both languages ... </w:t>
      </w:r>
      <w:r w:rsidRPr="00DE2CD6">
        <w:rPr>
          <w:b/>
          <w:bCs/>
        </w:rPr>
        <w:t>Flex</w:t>
      </w:r>
      <w:r w:rsidRPr="00927543">
        <w:t xml:space="preserve"> development was faster and produced better, more game-like UI experience. </w:t>
      </w:r>
    </w:p>
    <w:p w:rsidR="00FE77A7" w:rsidRDefault="00FE77A7" w:rsidP="006E100B">
      <w:pPr>
        <w:pStyle w:val="ListParagraph"/>
        <w:numPr>
          <w:ilvl w:val="0"/>
          <w:numId w:val="23"/>
        </w:numPr>
        <w:tabs>
          <w:tab w:val="left" w:pos="1440"/>
        </w:tabs>
      </w:pPr>
      <w:r>
        <w:t xml:space="preserve">Implement </w:t>
      </w:r>
      <w:r w:rsidRPr="00927543">
        <w:t>subset of a current RWC/Java Activity into Flex 3/ActionScript 3 as a demo.</w:t>
      </w:r>
    </w:p>
    <w:p w:rsidR="00FE77A7" w:rsidRPr="00927543" w:rsidRDefault="00FE77A7" w:rsidP="006E100B">
      <w:pPr>
        <w:pStyle w:val="ListParagraph"/>
        <w:numPr>
          <w:ilvl w:val="0"/>
          <w:numId w:val="23"/>
        </w:numPr>
        <w:suppressAutoHyphens w:val="0"/>
      </w:pPr>
      <w:r>
        <w:t>Convince</w:t>
      </w:r>
      <w:r w:rsidRPr="00927543">
        <w:t xml:space="preserve"> RWC to drop present, crippled approach and switch to </w:t>
      </w:r>
      <w:r w:rsidRPr="00DE2CD6">
        <w:rPr>
          <w:b/>
          <w:bCs/>
        </w:rPr>
        <w:t>Flash/Flex 3</w:t>
      </w:r>
      <w:r w:rsidRPr="00927543">
        <w:t>.</w:t>
      </w:r>
    </w:p>
    <w:p w:rsidR="00FE77A7" w:rsidRPr="00927543" w:rsidRDefault="00FE77A7" w:rsidP="006E100B">
      <w:pPr>
        <w:pStyle w:val="ListParagraph"/>
        <w:numPr>
          <w:ilvl w:val="0"/>
          <w:numId w:val="23"/>
        </w:numPr>
        <w:tabs>
          <w:tab w:val="left" w:pos="1440"/>
        </w:tabs>
      </w:pPr>
      <w:r w:rsidRPr="00FE77A7">
        <w:rPr>
          <w:bCs/>
          <w:u w:val="single"/>
        </w:rPr>
        <w:t>BOTTOM LINE</w:t>
      </w:r>
      <w:r>
        <w:t xml:space="preserve">: </w:t>
      </w:r>
      <w:r w:rsidRPr="00927543">
        <w:t xml:space="preserve"> Numerous problems (</w:t>
      </w:r>
      <w:r w:rsidRPr="00C0559B">
        <w:rPr>
          <w:i/>
          <w:iCs/>
        </w:rPr>
        <w:t>too many different technologies</w:t>
      </w:r>
      <w:r w:rsidRPr="00927543">
        <w:t xml:space="preserve">) with current animation framework. </w:t>
      </w:r>
      <w:r w:rsidRPr="00C0559B">
        <w:rPr>
          <w:i/>
        </w:rPr>
        <w:t>Example</w:t>
      </w:r>
      <w:r>
        <w:t>:</w:t>
      </w:r>
      <w:r w:rsidRPr="00927543">
        <w:t xml:space="preserve"> animation controlled by </w:t>
      </w:r>
      <w:r w:rsidRPr="00C0559B">
        <w:rPr>
          <w:b/>
          <w:bCs/>
        </w:rPr>
        <w:t>Sleep</w:t>
      </w:r>
      <w:r w:rsidRPr="00927543">
        <w:t xml:space="preserve"> script was </w:t>
      </w:r>
      <w:r w:rsidRPr="00C0559B">
        <w:rPr>
          <w:b/>
          <w:bCs/>
        </w:rPr>
        <w:t>time-based</w:t>
      </w:r>
      <w:r w:rsidRPr="00927543">
        <w:t xml:space="preserve"> rather than </w:t>
      </w:r>
      <w:r w:rsidRPr="00C0559B">
        <w:rPr>
          <w:b/>
          <w:bCs/>
        </w:rPr>
        <w:t>keyframe/declarative approach</w:t>
      </w:r>
      <w:r w:rsidRPr="00927543">
        <w:t xml:space="preserve"> as in traditional animation. </w:t>
      </w:r>
    </w:p>
    <w:p w:rsidR="00656432" w:rsidRDefault="00656432" w:rsidP="00D56DD8">
      <w:pPr>
        <w:suppressAutoHyphens w:val="0"/>
        <w:rPr>
          <w:u w:val="single"/>
        </w:rPr>
      </w:pPr>
    </w:p>
    <w:p w:rsidR="00D56DD8" w:rsidRDefault="007810D9" w:rsidP="00D56DD8">
      <w:pPr>
        <w:suppressAutoHyphens w:val="0"/>
      </w:pPr>
      <w:r>
        <w:rPr>
          <w:bCs/>
          <w:u w:val="single"/>
        </w:rPr>
        <w:t>Skills</w:t>
      </w:r>
      <w:r w:rsidR="00DE2CD6" w:rsidRPr="00656432">
        <w:t>:</w:t>
      </w:r>
      <w:r w:rsidR="00DE2CD6">
        <w:t xml:space="preserve">  </w:t>
      </w:r>
      <w:r w:rsidR="00DE2CD6" w:rsidRPr="00927543">
        <w:t>Java, Forth, Sleep, Perl, C</w:t>
      </w:r>
      <w:r w:rsidR="00DE2CD6">
        <w:t>, Flash/Flex 3/ActionScript 3, JXTA, OGG, Mantis, Subversion, Fedora Linux, REBOL.</w:t>
      </w:r>
    </w:p>
    <w:p w:rsidR="00DE2CD6" w:rsidRPr="00927543" w:rsidRDefault="00DE2CD6" w:rsidP="00D56DD8">
      <w:pPr>
        <w:suppressAutoHyphens w:val="0"/>
      </w:pPr>
    </w:p>
    <w:p w:rsidR="00D56DD8" w:rsidRDefault="00D56DD8" w:rsidP="00D56DD8">
      <w:pPr>
        <w:pBdr>
          <w:bottom w:val="single" w:sz="6" w:space="1" w:color="auto"/>
        </w:pBdr>
        <w:suppressAutoHyphens w:val="0"/>
      </w:pPr>
    </w:p>
    <w:p w:rsidR="00D56DD8" w:rsidRPr="00927543" w:rsidRDefault="00D56DD8" w:rsidP="00D56DD8">
      <w:pPr>
        <w:suppressAutoHyphens w:val="0"/>
        <w:rPr>
          <w:rFonts w:eastAsia="Arial" w:cs="Arial"/>
          <w:color w:val="000000"/>
        </w:rPr>
      </w:pPr>
      <w:r w:rsidRPr="00927543">
        <w:rPr>
          <w:rFonts w:eastAsia="Arial" w:cs="Arial"/>
          <w:color w:val="000000"/>
        </w:rPr>
        <w:t>Mar2004--Sep2007</w:t>
      </w:r>
    </w:p>
    <w:p w:rsidR="00D56DD8" w:rsidRDefault="00D56DD8" w:rsidP="00D56DD8">
      <w:pPr>
        <w:tabs>
          <w:tab w:val="left" w:pos="1440"/>
        </w:tabs>
        <w:snapToGrid w:val="0"/>
        <w:rPr>
          <w:i/>
          <w:iCs/>
        </w:rPr>
      </w:pPr>
      <w:r w:rsidRPr="00927543">
        <w:rPr>
          <w:b/>
          <w:bCs/>
        </w:rPr>
        <w:t>Coastal Environmental</w:t>
      </w:r>
      <w:r w:rsidRPr="00927543">
        <w:t xml:space="preserve"> </w:t>
      </w:r>
      <w:r w:rsidRPr="00927543">
        <w:rPr>
          <w:i/>
          <w:iCs/>
        </w:rPr>
        <w:t>Seattle, WA</w:t>
      </w:r>
    </w:p>
    <w:p w:rsidR="00893046" w:rsidRDefault="00893046" w:rsidP="00D56DD8">
      <w:pPr>
        <w:tabs>
          <w:tab w:val="left" w:pos="1440"/>
        </w:tabs>
        <w:snapToGrid w:val="0"/>
        <w:rPr>
          <w:iCs/>
        </w:rPr>
      </w:pPr>
    </w:p>
    <w:p w:rsidR="00893046" w:rsidRDefault="00893046" w:rsidP="00D56DD8">
      <w:pPr>
        <w:tabs>
          <w:tab w:val="left" w:pos="1440"/>
        </w:tabs>
        <w:snapToGrid w:val="0"/>
        <w:rPr>
          <w:iCs/>
        </w:rPr>
      </w:pPr>
      <w:r>
        <w:rPr>
          <w:iCs/>
        </w:rPr>
        <w:t xml:space="preserve">Summary:  </w:t>
      </w:r>
      <w:hyperlink r:id="rId85" w:history="1">
        <w:r w:rsidR="00D46313" w:rsidRPr="00DB73CE">
          <w:rPr>
            <w:rStyle w:val="Hyperlink"/>
            <w:iCs/>
          </w:rPr>
          <w:t>Coastal</w:t>
        </w:r>
      </w:hyperlink>
      <w:r w:rsidR="00D46313" w:rsidRPr="00DB73CE">
        <w:rPr>
          <w:iCs/>
        </w:rPr>
        <w:t>:</w:t>
      </w:r>
      <w:r w:rsidR="00D46313">
        <w:rPr>
          <w:iCs/>
        </w:rPr>
        <w:t xml:space="preserve"> </w:t>
      </w:r>
      <w:r w:rsidR="0051351C">
        <w:rPr>
          <w:iCs/>
        </w:rPr>
        <w:t xml:space="preserve"> </w:t>
      </w:r>
      <w:r w:rsidR="00D46313">
        <w:rPr>
          <w:iCs/>
        </w:rPr>
        <w:t>D</w:t>
      </w:r>
      <w:r w:rsidR="0051351C">
        <w:rPr>
          <w:iCs/>
        </w:rPr>
        <w:t xml:space="preserve">esigns professional weather sensors for aviation, naval, military, hazmat, and Antarctic. </w:t>
      </w:r>
      <w:r w:rsidR="00890077" w:rsidRPr="00890077">
        <w:rPr>
          <w:b/>
          <w:iCs/>
        </w:rPr>
        <w:t>Air Force Bombing Range:</w:t>
      </w:r>
      <w:r w:rsidR="00890077">
        <w:rPr>
          <w:iCs/>
        </w:rPr>
        <w:t xml:space="preserve"> Convert hybrid system (VB4, C, Assembly, Scheme, Tcl) to Java. By end of Feb 2004, project was in great danger … only three weeks remained until delivery. I joined Coastal on 01Mar2004 … started</w:t>
      </w:r>
      <w:r w:rsidR="00D46313">
        <w:rPr>
          <w:iCs/>
        </w:rPr>
        <w:t xml:space="preserve"> mentoring &amp; development. Work</w:t>
      </w:r>
      <w:r w:rsidR="00890077">
        <w:rPr>
          <w:iCs/>
        </w:rPr>
        <w:t xml:space="preserve"> almost 24/7 </w:t>
      </w:r>
      <w:r w:rsidR="00890077">
        <w:rPr>
          <w:iCs/>
        </w:rPr>
        <w:lastRenderedPageBreak/>
        <w:t>to successfully make 17Mar2004 deadline.</w:t>
      </w:r>
      <w:r w:rsidR="009F5208">
        <w:rPr>
          <w:iCs/>
        </w:rPr>
        <w:t xml:space="preserve"> </w:t>
      </w:r>
      <w:r w:rsidR="009F5208" w:rsidRPr="009F5208">
        <w:rPr>
          <w:b/>
          <w:iCs/>
        </w:rPr>
        <w:t>Space Shuttle:</w:t>
      </w:r>
      <w:r w:rsidR="00D46313">
        <w:rPr>
          <w:iCs/>
        </w:rPr>
        <w:t xml:space="preserve"> May 2004 delivery of</w:t>
      </w:r>
      <w:r w:rsidR="009F5208">
        <w:rPr>
          <w:iCs/>
        </w:rPr>
        <w:t xml:space="preserve"> real time Java weather application to NASA. </w:t>
      </w:r>
      <w:r w:rsidR="009F5208" w:rsidRPr="009F5208">
        <w:rPr>
          <w:b/>
          <w:iCs/>
        </w:rPr>
        <w:t>Swedish Military:</w:t>
      </w:r>
      <w:r w:rsidR="009F5208">
        <w:rPr>
          <w:iCs/>
        </w:rPr>
        <w:t xml:space="preserve"> </w:t>
      </w:r>
      <w:r w:rsidR="00D46313">
        <w:rPr>
          <w:iCs/>
        </w:rPr>
        <w:t>E</w:t>
      </w:r>
      <w:r w:rsidR="009F5208">
        <w:rPr>
          <w:iCs/>
        </w:rPr>
        <w:t xml:space="preserve">mbedded h/w, new weather algorithms written in Java, complete Java UI, database, distributed access, voice. </w:t>
      </w:r>
      <w:r w:rsidR="009F5208" w:rsidRPr="009F5208">
        <w:rPr>
          <w:b/>
          <w:iCs/>
        </w:rPr>
        <w:t>Canada:</w:t>
      </w:r>
      <w:r w:rsidR="009F5208">
        <w:rPr>
          <w:iCs/>
        </w:rPr>
        <w:t xml:space="preserve"> Remote, autonomous weather stations to provide nationwide weather for Canada. </w:t>
      </w:r>
      <w:r w:rsidR="009F5208" w:rsidRPr="009F5208">
        <w:rPr>
          <w:b/>
          <w:iCs/>
        </w:rPr>
        <w:t>Tools:</w:t>
      </w:r>
      <w:r w:rsidR="009F5208">
        <w:rPr>
          <w:iCs/>
        </w:rPr>
        <w:t xml:space="preserve"> CommAPI 2.0 for serial port data streaming, NIO, Multicast IP Addressing, MySQL, SVN, Bugzilla, JProfiler, OpenSSH, PuTTY, Log4J, JavaBeans, XStream, ANTLR, METAR weather.  </w:t>
      </w:r>
      <w:r w:rsidR="009F5208" w:rsidRPr="009F5208">
        <w:rPr>
          <w:b/>
          <w:iCs/>
        </w:rPr>
        <w:t>Re-Architecture:</w:t>
      </w:r>
      <w:r w:rsidR="009F5208">
        <w:rPr>
          <w:iCs/>
        </w:rPr>
        <w:t xml:space="preserve"> In first month I suggested a complete re-architecture of system into Java was needed. Coastal decided to continue on path using </w:t>
      </w:r>
      <w:hyperlink r:id="rId86" w:history="1">
        <w:r w:rsidR="009F5208" w:rsidRPr="009F5208">
          <w:rPr>
            <w:rStyle w:val="Hyperlink"/>
            <w:iCs/>
          </w:rPr>
          <w:t>s/w tool</w:t>
        </w:r>
      </w:hyperlink>
      <w:r w:rsidR="009F5208">
        <w:rPr>
          <w:iCs/>
        </w:rPr>
        <w:t xml:space="preserve"> to automatically convert VB4 code to Java. Result was costly in terms of poor architecture, debugging</w:t>
      </w:r>
      <w:r w:rsidR="00D46313">
        <w:rPr>
          <w:iCs/>
        </w:rPr>
        <w:t>, and maintenance … which caused loss of business due to reduced features and missed deadlines.</w:t>
      </w:r>
    </w:p>
    <w:p w:rsidR="0051351C" w:rsidRPr="00893046" w:rsidRDefault="0051351C" w:rsidP="00D56DD8">
      <w:pPr>
        <w:tabs>
          <w:tab w:val="left" w:pos="1440"/>
        </w:tabs>
        <w:snapToGrid w:val="0"/>
        <w:rPr>
          <w:iCs/>
        </w:rPr>
      </w:pPr>
    </w:p>
    <w:p w:rsidR="00D56DD8" w:rsidRPr="000D7B67" w:rsidRDefault="000B2C08" w:rsidP="000D7B67">
      <w:pPr>
        <w:pStyle w:val="ListParagraph"/>
        <w:numPr>
          <w:ilvl w:val="0"/>
          <w:numId w:val="25"/>
        </w:numPr>
        <w:rPr>
          <w:color w:val="000000"/>
        </w:rPr>
      </w:pPr>
      <w:hyperlink r:id="rId87" w:history="1">
        <w:r w:rsidR="00D56DD8" w:rsidRPr="00DB73CE">
          <w:rPr>
            <w:rStyle w:val="Hyperlink"/>
          </w:rPr>
          <w:t>Coastal Environmental</w:t>
        </w:r>
      </w:hyperlink>
      <w:r w:rsidR="00D56DD8" w:rsidRPr="000D7B67">
        <w:rPr>
          <w:color w:val="000000"/>
        </w:rPr>
        <w:t xml:space="preserve"> designs, manufactures, and installs professional weather stations for aviation, naval shipboard, military weather, hazmat, Antarctic. </w:t>
      </w:r>
    </w:p>
    <w:p w:rsidR="00D56DD8" w:rsidRPr="000D7B67" w:rsidRDefault="00D56DD8" w:rsidP="000D7B67">
      <w:pPr>
        <w:pStyle w:val="ListParagraph"/>
        <w:numPr>
          <w:ilvl w:val="0"/>
          <w:numId w:val="25"/>
        </w:numPr>
        <w:rPr>
          <w:color w:val="000000"/>
        </w:rPr>
      </w:pPr>
      <w:r w:rsidRPr="000D7B67">
        <w:rPr>
          <w:color w:val="000000"/>
        </w:rPr>
        <w:t xml:space="preserve">Coastal licensed weather software from another company … but that company was experiencing problems converting their </w:t>
      </w:r>
      <w:r w:rsidRPr="000D7B67">
        <w:rPr>
          <w:b/>
          <w:bCs/>
          <w:color w:val="000000"/>
        </w:rPr>
        <w:t>VB</w:t>
      </w:r>
      <w:r w:rsidRPr="000D7B67">
        <w:rPr>
          <w:color w:val="000000"/>
        </w:rPr>
        <w:t xml:space="preserve"> application to </w:t>
      </w:r>
      <w:r w:rsidR="0051351C">
        <w:rPr>
          <w:b/>
          <w:bCs/>
          <w:color w:val="000000"/>
        </w:rPr>
        <w:t>Java</w:t>
      </w:r>
      <w:r w:rsidRPr="000D7B67">
        <w:rPr>
          <w:color w:val="000000"/>
        </w:rPr>
        <w:t>.</w:t>
      </w:r>
    </w:p>
    <w:p w:rsidR="00D56DD8" w:rsidRPr="000D7B67" w:rsidRDefault="00D56DD8" w:rsidP="000D7B67">
      <w:pPr>
        <w:pStyle w:val="ListParagraph"/>
        <w:numPr>
          <w:ilvl w:val="0"/>
          <w:numId w:val="25"/>
        </w:numPr>
        <w:rPr>
          <w:color w:val="000000"/>
        </w:rPr>
      </w:pPr>
      <w:r w:rsidRPr="000D7B67">
        <w:rPr>
          <w:color w:val="000000"/>
        </w:rPr>
        <w:t xml:space="preserve">Existing software system in 2004 was hybrid of </w:t>
      </w:r>
      <w:r w:rsidRPr="000D7B67">
        <w:rPr>
          <w:i/>
          <w:iCs/>
          <w:color w:val="000000"/>
        </w:rPr>
        <w:t>VB4, C, Assembly,  Scheme, Tcl</w:t>
      </w:r>
      <w:r w:rsidRPr="000D7B67">
        <w:rPr>
          <w:color w:val="000000"/>
        </w:rPr>
        <w:t xml:space="preserve">. </w:t>
      </w:r>
    </w:p>
    <w:p w:rsidR="00D56DD8" w:rsidRPr="000D7B67" w:rsidRDefault="00D56DD8" w:rsidP="000D7B67">
      <w:pPr>
        <w:pStyle w:val="ListParagraph"/>
        <w:numPr>
          <w:ilvl w:val="0"/>
          <w:numId w:val="25"/>
        </w:numPr>
        <w:rPr>
          <w:color w:val="000000"/>
        </w:rPr>
      </w:pPr>
      <w:r w:rsidRPr="000D7B67">
        <w:rPr>
          <w:color w:val="000000"/>
        </w:rPr>
        <w:t xml:space="preserve">Coastal decided to deliver new applications in </w:t>
      </w:r>
      <w:r w:rsidRPr="000D7B67">
        <w:rPr>
          <w:b/>
          <w:bCs/>
          <w:color w:val="000000"/>
        </w:rPr>
        <w:t>Java</w:t>
      </w:r>
      <w:r w:rsidRPr="000D7B67">
        <w:rPr>
          <w:color w:val="000000"/>
        </w:rPr>
        <w:t xml:space="preserve"> and, in Fall 2003,  began first Java project (</w:t>
      </w:r>
      <w:r w:rsidRPr="000D7B67">
        <w:rPr>
          <w:b/>
          <w:bCs/>
          <w:color w:val="000000"/>
        </w:rPr>
        <w:t>Air Force</w:t>
      </w:r>
      <w:r w:rsidRPr="000D7B67">
        <w:rPr>
          <w:color w:val="000000"/>
        </w:rPr>
        <w:t xml:space="preserve"> bombing range) ... but by the end of Feb 2004 the project was in great danger ... only three weeks remained until delivery on 17Mar2004.  </w:t>
      </w:r>
    </w:p>
    <w:p w:rsidR="00D56DD8" w:rsidRPr="000D7B67" w:rsidRDefault="00D56DD8" w:rsidP="000D7B67">
      <w:pPr>
        <w:pStyle w:val="ListParagraph"/>
        <w:numPr>
          <w:ilvl w:val="0"/>
          <w:numId w:val="25"/>
        </w:numPr>
        <w:rPr>
          <w:color w:val="000000"/>
        </w:rPr>
      </w:pPr>
      <w:r w:rsidRPr="000D7B67">
        <w:rPr>
          <w:color w:val="000000"/>
        </w:rPr>
        <w:t>On 01March I</w:t>
      </w:r>
      <w:r w:rsidR="000833D0" w:rsidRPr="000D7B67">
        <w:rPr>
          <w:color w:val="000000"/>
        </w:rPr>
        <w:t xml:space="preserve"> joined company and</w:t>
      </w:r>
      <w:r w:rsidRPr="000D7B67">
        <w:rPr>
          <w:color w:val="000000"/>
        </w:rPr>
        <w:t xml:space="preserve"> started mentoring &amp; development on Air Force Java project, and we worked 24/7 to successfully make the 17March deadline. </w:t>
      </w:r>
    </w:p>
    <w:p w:rsidR="00D56DD8" w:rsidRPr="000D7B67" w:rsidRDefault="00D56DD8" w:rsidP="000D7B67">
      <w:pPr>
        <w:pStyle w:val="ListParagraph"/>
        <w:numPr>
          <w:ilvl w:val="0"/>
          <w:numId w:val="25"/>
        </w:numPr>
        <w:rPr>
          <w:color w:val="000000"/>
        </w:rPr>
      </w:pPr>
      <w:r w:rsidRPr="000D7B67">
        <w:rPr>
          <w:color w:val="000000"/>
        </w:rPr>
        <w:t xml:space="preserve">In May 2004 we delivered a real time Java weather application to </w:t>
      </w:r>
      <w:r w:rsidRPr="000D7B67">
        <w:rPr>
          <w:b/>
          <w:bCs/>
          <w:color w:val="000000"/>
        </w:rPr>
        <w:t>NASA</w:t>
      </w:r>
      <w:r w:rsidRPr="000D7B67">
        <w:rPr>
          <w:color w:val="000000"/>
        </w:rPr>
        <w:t xml:space="preserve"> for the </w:t>
      </w:r>
      <w:r w:rsidRPr="000D7B67">
        <w:rPr>
          <w:b/>
          <w:bCs/>
          <w:color w:val="000000"/>
        </w:rPr>
        <w:t>Space Shuttle</w:t>
      </w:r>
      <w:r w:rsidRPr="000D7B67">
        <w:rPr>
          <w:color w:val="000000"/>
        </w:rPr>
        <w:t xml:space="preserve">. </w:t>
      </w:r>
    </w:p>
    <w:p w:rsidR="00D56DD8" w:rsidRPr="000D7B67" w:rsidRDefault="00D56DD8" w:rsidP="000D7B67">
      <w:pPr>
        <w:pStyle w:val="ListParagraph"/>
        <w:numPr>
          <w:ilvl w:val="0"/>
          <w:numId w:val="25"/>
        </w:numPr>
        <w:rPr>
          <w:color w:val="000000"/>
        </w:rPr>
      </w:pPr>
      <w:r w:rsidRPr="000D7B67">
        <w:rPr>
          <w:color w:val="000000"/>
        </w:rPr>
        <w:t xml:space="preserve">Next major project was delivery of aviation weather application for </w:t>
      </w:r>
      <w:r w:rsidRPr="000D7B67">
        <w:rPr>
          <w:b/>
          <w:bCs/>
          <w:color w:val="000000"/>
        </w:rPr>
        <w:t xml:space="preserve">Swedish Military </w:t>
      </w:r>
      <w:r w:rsidRPr="000D7B67">
        <w:rPr>
          <w:color w:val="000000"/>
        </w:rPr>
        <w:t>which included embedded hardware, new weather algorithms written in Java, complete Java UI, database, distributed access, voice.</w:t>
      </w:r>
    </w:p>
    <w:p w:rsidR="00D56DD8" w:rsidRPr="000D7B67" w:rsidRDefault="00D56DD8" w:rsidP="000D7B67">
      <w:pPr>
        <w:pStyle w:val="ListParagraph"/>
        <w:numPr>
          <w:ilvl w:val="0"/>
          <w:numId w:val="25"/>
        </w:numPr>
        <w:rPr>
          <w:color w:val="000000"/>
        </w:rPr>
      </w:pPr>
      <w:r w:rsidRPr="000D7B67">
        <w:rPr>
          <w:color w:val="000000"/>
        </w:rPr>
        <w:t xml:space="preserve">A large project was system of remote, autonomous weather stations to provide </w:t>
      </w:r>
      <w:r w:rsidR="003B4C9F" w:rsidRPr="000D7B67">
        <w:rPr>
          <w:color w:val="000000"/>
        </w:rPr>
        <w:t>nationwide</w:t>
      </w:r>
      <w:r w:rsidRPr="000D7B67">
        <w:rPr>
          <w:color w:val="000000"/>
        </w:rPr>
        <w:t xml:space="preserve"> weather for Canada.</w:t>
      </w:r>
    </w:p>
    <w:p w:rsidR="00D56DD8" w:rsidRPr="000D7B67" w:rsidRDefault="00D56DD8" w:rsidP="000D7B67">
      <w:pPr>
        <w:pStyle w:val="ListParagraph"/>
        <w:numPr>
          <w:ilvl w:val="0"/>
          <w:numId w:val="25"/>
        </w:numPr>
        <w:rPr>
          <w:color w:val="000000"/>
        </w:rPr>
      </w:pPr>
      <w:r w:rsidRPr="000D7B67">
        <w:rPr>
          <w:color w:val="000000"/>
        </w:rPr>
        <w:t xml:space="preserve">Within first month (March 2004), I suggested complete re-architecture of application into Java was needed, but Coastal decided to continue on the path they had already started using a </w:t>
      </w:r>
      <w:r w:rsidRPr="000D7B67">
        <w:rPr>
          <w:b/>
          <w:bCs/>
          <w:color w:val="000000"/>
        </w:rPr>
        <w:t>VB4 to Java conversion</w:t>
      </w:r>
      <w:r w:rsidRPr="000D7B67">
        <w:rPr>
          <w:color w:val="000000"/>
        </w:rPr>
        <w:t xml:space="preserve"> software from </w:t>
      </w:r>
      <w:r w:rsidRPr="000D7B67">
        <w:rPr>
          <w:b/>
          <w:bCs/>
          <w:color w:val="000000"/>
        </w:rPr>
        <w:t>DiamondEdge</w:t>
      </w:r>
      <w:r w:rsidRPr="000D7B67">
        <w:rPr>
          <w:color w:val="000000"/>
        </w:rPr>
        <w:t>. Their decision proved costly in terms of poor architecture, debugging, maintenance.</w:t>
      </w:r>
    </w:p>
    <w:p w:rsidR="00D56DD8" w:rsidRPr="000D7B67" w:rsidRDefault="00D56DD8" w:rsidP="000D7B67">
      <w:pPr>
        <w:pStyle w:val="ListParagraph"/>
        <w:numPr>
          <w:ilvl w:val="0"/>
          <w:numId w:val="25"/>
        </w:numPr>
        <w:rPr>
          <w:color w:val="000000"/>
        </w:rPr>
      </w:pPr>
      <w:r w:rsidRPr="000D7B67">
        <w:rPr>
          <w:color w:val="000000"/>
        </w:rPr>
        <w:t xml:space="preserve">Use Sun’s </w:t>
      </w:r>
      <w:r w:rsidRPr="000D7B67">
        <w:rPr>
          <w:b/>
          <w:bCs/>
          <w:color w:val="000000"/>
        </w:rPr>
        <w:t>CommAPI 2.0</w:t>
      </w:r>
      <w:r w:rsidRPr="000D7B67">
        <w:rPr>
          <w:color w:val="000000"/>
        </w:rPr>
        <w:t xml:space="preserve"> to access serial port data streaming in from weather sensors, parsed this data stream, wrote it to file using Java’s </w:t>
      </w:r>
      <w:r w:rsidRPr="000D7B67">
        <w:rPr>
          <w:b/>
          <w:bCs/>
          <w:color w:val="000000"/>
        </w:rPr>
        <w:t>NIO</w:t>
      </w:r>
      <w:r w:rsidRPr="000D7B67">
        <w:rPr>
          <w:color w:val="000000"/>
        </w:rPr>
        <w:t xml:space="preserve">, and also </w:t>
      </w:r>
      <w:r w:rsidRPr="000D7B67">
        <w:rPr>
          <w:b/>
          <w:bCs/>
          <w:color w:val="000000"/>
        </w:rPr>
        <w:t>multiplexed</w:t>
      </w:r>
      <w:r w:rsidRPr="000D7B67">
        <w:rPr>
          <w:color w:val="000000"/>
        </w:rPr>
        <w:t xml:space="preserve"> it out on multiple serial ports to other monitoring stations. </w:t>
      </w:r>
    </w:p>
    <w:p w:rsidR="00D56DD8" w:rsidRPr="000D7B67" w:rsidRDefault="00D56DD8" w:rsidP="000D7B67">
      <w:pPr>
        <w:pStyle w:val="ListParagraph"/>
        <w:numPr>
          <w:ilvl w:val="0"/>
          <w:numId w:val="25"/>
        </w:numPr>
        <w:rPr>
          <w:color w:val="000000"/>
        </w:rPr>
      </w:pPr>
      <w:r w:rsidRPr="000D7B67">
        <w:rPr>
          <w:color w:val="000000"/>
        </w:rPr>
        <w:t xml:space="preserve">Setup </w:t>
      </w:r>
      <w:r w:rsidRPr="000D7B67">
        <w:rPr>
          <w:b/>
          <w:bCs/>
          <w:color w:val="000000"/>
        </w:rPr>
        <w:t>Multicast IP Address</w:t>
      </w:r>
      <w:r w:rsidRPr="000D7B67">
        <w:rPr>
          <w:color w:val="000000"/>
        </w:rPr>
        <w:t xml:space="preserve"> using </w:t>
      </w:r>
      <w:r w:rsidRPr="000D7B67">
        <w:rPr>
          <w:b/>
          <w:bCs/>
          <w:color w:val="000000"/>
        </w:rPr>
        <w:t>MulticastSocket</w:t>
      </w:r>
      <w:r w:rsidRPr="000D7B67">
        <w:rPr>
          <w:color w:val="000000"/>
        </w:rPr>
        <w:t xml:space="preserve"> so weather data could be broadcast via Intranet. This allowed capture of weather data that could be played back for </w:t>
      </w:r>
      <w:r w:rsidRPr="000D7B67">
        <w:rPr>
          <w:b/>
          <w:bCs/>
          <w:color w:val="000000"/>
        </w:rPr>
        <w:t>regression testing</w:t>
      </w:r>
      <w:r w:rsidRPr="000D7B67">
        <w:rPr>
          <w:color w:val="000000"/>
        </w:rPr>
        <w:t xml:space="preserve">. </w:t>
      </w:r>
    </w:p>
    <w:p w:rsidR="00D56DD8" w:rsidRPr="000D7B67" w:rsidRDefault="00D56DD8" w:rsidP="000D7B67">
      <w:pPr>
        <w:pStyle w:val="ListParagraph"/>
        <w:numPr>
          <w:ilvl w:val="0"/>
          <w:numId w:val="25"/>
        </w:numPr>
        <w:rPr>
          <w:color w:val="000000"/>
        </w:rPr>
      </w:pPr>
      <w:r w:rsidRPr="000D7B67">
        <w:rPr>
          <w:color w:val="000000"/>
        </w:rPr>
        <w:t xml:space="preserve">No database or source code repository was being used. I led effort to use </w:t>
      </w:r>
      <w:r w:rsidRPr="000D7B67">
        <w:rPr>
          <w:b/>
          <w:bCs/>
          <w:color w:val="000000"/>
        </w:rPr>
        <w:t>MySQL</w:t>
      </w:r>
      <w:r w:rsidRPr="000D7B67">
        <w:rPr>
          <w:color w:val="000000"/>
        </w:rPr>
        <w:t xml:space="preserve"> and assisted in setting up </w:t>
      </w:r>
      <w:r w:rsidRPr="000D7B67">
        <w:rPr>
          <w:b/>
          <w:bCs/>
          <w:color w:val="000000"/>
        </w:rPr>
        <w:t>SVN</w:t>
      </w:r>
      <w:r w:rsidRPr="000D7B67">
        <w:rPr>
          <w:color w:val="000000"/>
        </w:rPr>
        <w:t xml:space="preserve"> as the source code repository. </w:t>
      </w:r>
    </w:p>
    <w:p w:rsidR="00D56DD8" w:rsidRPr="000D7B67" w:rsidRDefault="00D56DD8" w:rsidP="000D7B67">
      <w:pPr>
        <w:pStyle w:val="ListParagraph"/>
        <w:numPr>
          <w:ilvl w:val="0"/>
          <w:numId w:val="25"/>
        </w:numPr>
        <w:rPr>
          <w:color w:val="000000"/>
        </w:rPr>
      </w:pPr>
      <w:r w:rsidRPr="000D7B67">
        <w:rPr>
          <w:color w:val="000000"/>
        </w:rPr>
        <w:t xml:space="preserve">Setup </w:t>
      </w:r>
      <w:r w:rsidRPr="000D7B67">
        <w:rPr>
          <w:b/>
          <w:bCs/>
          <w:color w:val="000000"/>
        </w:rPr>
        <w:t>Bugzilla</w:t>
      </w:r>
      <w:r w:rsidRPr="000D7B67">
        <w:rPr>
          <w:color w:val="000000"/>
        </w:rPr>
        <w:t xml:space="preserve"> for bug tracking, </w:t>
      </w:r>
      <w:r w:rsidRPr="000D7B67">
        <w:rPr>
          <w:b/>
          <w:bCs/>
          <w:color w:val="000000"/>
        </w:rPr>
        <w:t>JProfiler</w:t>
      </w:r>
      <w:r w:rsidRPr="000D7B67">
        <w:rPr>
          <w:color w:val="000000"/>
        </w:rPr>
        <w:t xml:space="preserve"> for memory profiling, and </w:t>
      </w:r>
      <w:r w:rsidRPr="000D7B67">
        <w:rPr>
          <w:b/>
          <w:bCs/>
          <w:color w:val="000000"/>
        </w:rPr>
        <w:t>Enterprise Architect</w:t>
      </w:r>
      <w:r w:rsidRPr="000D7B67">
        <w:rPr>
          <w:color w:val="000000"/>
        </w:rPr>
        <w:t xml:space="preserve"> for </w:t>
      </w:r>
      <w:r w:rsidRPr="000D7B67">
        <w:rPr>
          <w:b/>
          <w:bCs/>
          <w:color w:val="000000"/>
        </w:rPr>
        <w:t>UML</w:t>
      </w:r>
      <w:r w:rsidRPr="000D7B67">
        <w:rPr>
          <w:color w:val="000000"/>
        </w:rPr>
        <w:t xml:space="preserve"> diagrams. </w:t>
      </w:r>
    </w:p>
    <w:p w:rsidR="00D56DD8" w:rsidRPr="000D7B67" w:rsidRDefault="00D56DD8" w:rsidP="000D7B67">
      <w:pPr>
        <w:pStyle w:val="ListParagraph"/>
        <w:numPr>
          <w:ilvl w:val="0"/>
          <w:numId w:val="25"/>
        </w:numPr>
        <w:rPr>
          <w:color w:val="000000"/>
        </w:rPr>
      </w:pPr>
      <w:r w:rsidRPr="000D7B67">
        <w:rPr>
          <w:color w:val="000000"/>
        </w:rPr>
        <w:t xml:space="preserve">Setup and install </w:t>
      </w:r>
      <w:r w:rsidRPr="000D7B67">
        <w:rPr>
          <w:b/>
          <w:bCs/>
          <w:color w:val="000000"/>
        </w:rPr>
        <w:t>Win2000</w:t>
      </w:r>
      <w:r w:rsidRPr="000D7B67">
        <w:rPr>
          <w:color w:val="000000"/>
        </w:rPr>
        <w:t xml:space="preserve"> and </w:t>
      </w:r>
      <w:r w:rsidRPr="000D7B67">
        <w:rPr>
          <w:b/>
          <w:bCs/>
          <w:color w:val="000000"/>
        </w:rPr>
        <w:t>WinXP</w:t>
      </w:r>
      <w:r w:rsidRPr="000D7B67">
        <w:rPr>
          <w:color w:val="000000"/>
        </w:rPr>
        <w:t xml:space="preserve"> </w:t>
      </w:r>
      <w:r w:rsidRPr="000D7B67">
        <w:rPr>
          <w:b/>
          <w:bCs/>
          <w:color w:val="000000"/>
        </w:rPr>
        <w:t>System</w:t>
      </w:r>
      <w:r w:rsidRPr="000D7B67">
        <w:rPr>
          <w:color w:val="000000"/>
        </w:rPr>
        <w:t xml:space="preserve"> </w:t>
      </w:r>
      <w:r w:rsidRPr="000D7B67">
        <w:rPr>
          <w:b/>
          <w:bCs/>
          <w:color w:val="000000"/>
        </w:rPr>
        <w:t>Services</w:t>
      </w:r>
      <w:r w:rsidRPr="000D7B67">
        <w:rPr>
          <w:color w:val="000000"/>
        </w:rPr>
        <w:t xml:space="preserve"> </w:t>
      </w:r>
      <w:r w:rsidR="00CE3041" w:rsidRPr="000D7B67">
        <w:rPr>
          <w:color w:val="000000"/>
        </w:rPr>
        <w:t xml:space="preserve">to auto run Java applications, </w:t>
      </w:r>
      <w:r w:rsidRPr="000D7B67">
        <w:rPr>
          <w:color w:val="000000"/>
        </w:rPr>
        <w:t xml:space="preserve">secure </w:t>
      </w:r>
      <w:r w:rsidRPr="000D7B67">
        <w:rPr>
          <w:b/>
          <w:bCs/>
          <w:color w:val="000000"/>
        </w:rPr>
        <w:t>SSH</w:t>
      </w:r>
      <w:r w:rsidRPr="000D7B67">
        <w:rPr>
          <w:color w:val="000000"/>
        </w:rPr>
        <w:t xml:space="preserve"> network connectivity to </w:t>
      </w:r>
      <w:r w:rsidRPr="000D7B67">
        <w:rPr>
          <w:b/>
          <w:bCs/>
          <w:color w:val="000000"/>
        </w:rPr>
        <w:t>Debian Linux</w:t>
      </w:r>
      <w:r w:rsidRPr="000D7B67">
        <w:rPr>
          <w:color w:val="000000"/>
        </w:rPr>
        <w:t xml:space="preserve"> platform using </w:t>
      </w:r>
      <w:r w:rsidRPr="000D7B67">
        <w:rPr>
          <w:b/>
          <w:bCs/>
          <w:color w:val="000000"/>
        </w:rPr>
        <w:t>OpenSSH</w:t>
      </w:r>
      <w:r w:rsidRPr="000D7B67">
        <w:rPr>
          <w:color w:val="000000"/>
        </w:rPr>
        <w:t xml:space="preserve">, </w:t>
      </w:r>
      <w:r w:rsidRPr="000D7B67">
        <w:rPr>
          <w:b/>
          <w:bCs/>
          <w:color w:val="000000"/>
        </w:rPr>
        <w:t>Pageant Agent</w:t>
      </w:r>
      <w:r w:rsidRPr="000D7B67">
        <w:rPr>
          <w:color w:val="000000"/>
        </w:rPr>
        <w:t xml:space="preserve"> and the </w:t>
      </w:r>
      <w:r w:rsidRPr="000D7B67">
        <w:rPr>
          <w:b/>
          <w:bCs/>
          <w:color w:val="000000"/>
        </w:rPr>
        <w:t>PuTTY</w:t>
      </w:r>
      <w:r w:rsidRPr="000D7B67">
        <w:rPr>
          <w:color w:val="000000"/>
        </w:rPr>
        <w:t xml:space="preserve"> SSH client. </w:t>
      </w:r>
    </w:p>
    <w:p w:rsidR="00D56DD8" w:rsidRPr="000D7B67" w:rsidRDefault="00D56DD8" w:rsidP="000D7B67">
      <w:pPr>
        <w:pStyle w:val="ListParagraph"/>
        <w:numPr>
          <w:ilvl w:val="0"/>
          <w:numId w:val="25"/>
        </w:numPr>
        <w:rPr>
          <w:color w:val="000000"/>
        </w:rPr>
      </w:pPr>
      <w:r w:rsidRPr="000D7B67">
        <w:rPr>
          <w:color w:val="000000"/>
        </w:rPr>
        <w:lastRenderedPageBreak/>
        <w:t xml:space="preserve">Build custom </w:t>
      </w:r>
      <w:r w:rsidRPr="000D7B67">
        <w:rPr>
          <w:b/>
          <w:bCs/>
          <w:color w:val="000000"/>
        </w:rPr>
        <w:t>JavaBeans</w:t>
      </w:r>
      <w:r w:rsidRPr="000D7B67">
        <w:rPr>
          <w:color w:val="000000"/>
        </w:rPr>
        <w:t xml:space="preserve"> for both visual and non-visual weather components … example: custom built graphical components for compass wind direction and lightning graphs. </w:t>
      </w:r>
    </w:p>
    <w:p w:rsidR="00D56DD8" w:rsidRPr="000D7B67" w:rsidRDefault="00D56DD8" w:rsidP="000D7B67">
      <w:pPr>
        <w:pStyle w:val="ListParagraph"/>
        <w:numPr>
          <w:ilvl w:val="0"/>
          <w:numId w:val="25"/>
        </w:numPr>
        <w:rPr>
          <w:color w:val="000000"/>
        </w:rPr>
      </w:pPr>
      <w:r w:rsidRPr="000D7B67">
        <w:rPr>
          <w:color w:val="000000"/>
        </w:rPr>
        <w:t xml:space="preserve">UI development using </w:t>
      </w:r>
      <w:r w:rsidRPr="000D7B67">
        <w:rPr>
          <w:b/>
          <w:bCs/>
          <w:color w:val="000000"/>
        </w:rPr>
        <w:t>JFormDesigner</w:t>
      </w:r>
      <w:r w:rsidRPr="000D7B67">
        <w:rPr>
          <w:color w:val="000000"/>
        </w:rPr>
        <w:t xml:space="preserve"> and </w:t>
      </w:r>
      <w:r w:rsidRPr="000D7B67">
        <w:rPr>
          <w:b/>
          <w:bCs/>
          <w:color w:val="000000"/>
        </w:rPr>
        <w:t xml:space="preserve">Jigloo. </w:t>
      </w:r>
      <w:r w:rsidRPr="000D7B67">
        <w:rPr>
          <w:color w:val="000000"/>
        </w:rPr>
        <w:t xml:space="preserve"> </w:t>
      </w:r>
    </w:p>
    <w:p w:rsidR="00D56DD8" w:rsidRPr="000D7B67" w:rsidRDefault="00D56DD8" w:rsidP="000D7B67">
      <w:pPr>
        <w:pStyle w:val="ListParagraph"/>
        <w:numPr>
          <w:ilvl w:val="0"/>
          <w:numId w:val="25"/>
        </w:numPr>
        <w:rPr>
          <w:b/>
          <w:bCs/>
          <w:color w:val="000000"/>
        </w:rPr>
      </w:pPr>
      <w:r w:rsidRPr="000D7B67">
        <w:rPr>
          <w:color w:val="000000"/>
        </w:rPr>
        <w:t xml:space="preserve">Java charts using </w:t>
      </w:r>
      <w:r w:rsidRPr="000D7B67">
        <w:rPr>
          <w:b/>
          <w:bCs/>
          <w:color w:val="000000"/>
        </w:rPr>
        <w:t>JCCKit</w:t>
      </w:r>
      <w:r w:rsidRPr="000D7B67">
        <w:rPr>
          <w:color w:val="000000"/>
        </w:rPr>
        <w:t xml:space="preserve">. </w:t>
      </w:r>
      <w:r w:rsidRPr="000D7B67">
        <w:rPr>
          <w:b/>
          <w:bCs/>
          <w:color w:val="000000"/>
        </w:rPr>
        <w:t>Web Services</w:t>
      </w:r>
      <w:r w:rsidRPr="000D7B67">
        <w:rPr>
          <w:color w:val="000000"/>
        </w:rPr>
        <w:t xml:space="preserve"> using </w:t>
      </w:r>
      <w:r w:rsidRPr="000D7B67">
        <w:rPr>
          <w:b/>
          <w:bCs/>
          <w:color w:val="000000"/>
        </w:rPr>
        <w:t xml:space="preserve">Axis. </w:t>
      </w:r>
    </w:p>
    <w:p w:rsidR="00D56DD8" w:rsidRPr="000D7B67" w:rsidRDefault="00D56DD8" w:rsidP="000D7B67">
      <w:pPr>
        <w:pStyle w:val="ListParagraph"/>
        <w:numPr>
          <w:ilvl w:val="0"/>
          <w:numId w:val="25"/>
        </w:numPr>
        <w:rPr>
          <w:b/>
          <w:bCs/>
          <w:color w:val="000000"/>
        </w:rPr>
      </w:pPr>
      <w:r w:rsidRPr="000D7B67">
        <w:rPr>
          <w:color w:val="000000"/>
        </w:rPr>
        <w:t xml:space="preserve">Exploration and spikes using </w:t>
      </w:r>
      <w:r w:rsidRPr="000D7B67">
        <w:rPr>
          <w:b/>
          <w:bCs/>
          <w:color w:val="000000"/>
        </w:rPr>
        <w:t xml:space="preserve">Groovy. </w:t>
      </w:r>
    </w:p>
    <w:p w:rsidR="00D56DD8" w:rsidRPr="000D7B67" w:rsidRDefault="00D56DD8" w:rsidP="000D7B67">
      <w:pPr>
        <w:pStyle w:val="ListParagraph"/>
        <w:numPr>
          <w:ilvl w:val="0"/>
          <w:numId w:val="25"/>
        </w:numPr>
        <w:rPr>
          <w:color w:val="000000"/>
        </w:rPr>
      </w:pPr>
      <w:r w:rsidRPr="000D7B67">
        <w:rPr>
          <w:color w:val="000000"/>
        </w:rPr>
        <w:t xml:space="preserve">Logging via </w:t>
      </w:r>
      <w:r w:rsidRPr="000D7B67">
        <w:rPr>
          <w:b/>
          <w:bCs/>
          <w:color w:val="000000"/>
        </w:rPr>
        <w:t>Log4J</w:t>
      </w:r>
      <w:r w:rsidRPr="000D7B67">
        <w:rPr>
          <w:color w:val="000000"/>
        </w:rPr>
        <w:t xml:space="preserve">. </w:t>
      </w:r>
    </w:p>
    <w:p w:rsidR="00D56DD8" w:rsidRPr="000D7B67" w:rsidRDefault="00D56DD8" w:rsidP="000D7B67">
      <w:pPr>
        <w:pStyle w:val="ListParagraph"/>
        <w:numPr>
          <w:ilvl w:val="0"/>
          <w:numId w:val="25"/>
        </w:numPr>
        <w:rPr>
          <w:color w:val="000000"/>
        </w:rPr>
      </w:pPr>
      <w:r w:rsidRPr="000D7B67">
        <w:rPr>
          <w:color w:val="000000"/>
        </w:rPr>
        <w:t xml:space="preserve">Java </w:t>
      </w:r>
      <w:r w:rsidRPr="000D7B67">
        <w:rPr>
          <w:b/>
          <w:bCs/>
          <w:color w:val="000000"/>
        </w:rPr>
        <w:t>Threads</w:t>
      </w:r>
      <w:r w:rsidRPr="000D7B67">
        <w:rPr>
          <w:color w:val="000000"/>
        </w:rPr>
        <w:t xml:space="preserve"> to control multiple concurrent processes (database access, charts). </w:t>
      </w:r>
    </w:p>
    <w:p w:rsidR="00D56DD8" w:rsidRPr="000D7B67" w:rsidRDefault="00D56DD8" w:rsidP="000D7B67">
      <w:pPr>
        <w:pStyle w:val="ListParagraph"/>
        <w:numPr>
          <w:ilvl w:val="0"/>
          <w:numId w:val="25"/>
        </w:numPr>
        <w:rPr>
          <w:color w:val="000000"/>
        </w:rPr>
      </w:pPr>
      <w:r w:rsidRPr="000D7B67">
        <w:rPr>
          <w:color w:val="000000"/>
        </w:rPr>
        <w:t>R</w:t>
      </w:r>
      <w:r w:rsidRPr="000D7B67">
        <w:rPr>
          <w:b/>
          <w:bCs/>
          <w:color w:val="000000"/>
        </w:rPr>
        <w:t>everse engineer</w:t>
      </w:r>
      <w:r w:rsidRPr="000D7B67">
        <w:rPr>
          <w:color w:val="000000"/>
        </w:rPr>
        <w:t xml:space="preserve"> VB4 binary files, and wrote code to convert between VB4 and Java (</w:t>
      </w:r>
      <w:r w:rsidRPr="000D7B67">
        <w:rPr>
          <w:i/>
          <w:iCs/>
          <w:color w:val="000000"/>
        </w:rPr>
        <w:t>Endian</w:t>
      </w:r>
      <w:r w:rsidRPr="000D7B67">
        <w:rPr>
          <w:color w:val="000000"/>
        </w:rPr>
        <w:t xml:space="preserve"> differences, varying byte lengths for data types, no documentation, </w:t>
      </w:r>
      <w:r w:rsidRPr="000D7B67">
        <w:rPr>
          <w:b/>
          <w:bCs/>
          <w:color w:val="000000"/>
        </w:rPr>
        <w:t>challenge of deciphering</w:t>
      </w:r>
      <w:r w:rsidRPr="000D7B67">
        <w:rPr>
          <w:color w:val="000000"/>
        </w:rPr>
        <w:t xml:space="preserve"> VB structures from sparse binary files). </w:t>
      </w:r>
    </w:p>
    <w:p w:rsidR="00D56DD8" w:rsidRPr="000D7B67" w:rsidRDefault="00D56DD8" w:rsidP="000D7B67">
      <w:pPr>
        <w:pStyle w:val="ListParagraph"/>
        <w:numPr>
          <w:ilvl w:val="0"/>
          <w:numId w:val="25"/>
        </w:numPr>
        <w:rPr>
          <w:color w:val="000000"/>
        </w:rPr>
      </w:pPr>
      <w:r w:rsidRPr="000D7B67">
        <w:rPr>
          <w:color w:val="000000"/>
        </w:rPr>
        <w:t xml:space="preserve">Use </w:t>
      </w:r>
      <w:r w:rsidRPr="000D7B67">
        <w:rPr>
          <w:b/>
          <w:bCs/>
          <w:color w:val="000000"/>
        </w:rPr>
        <w:t>XStream</w:t>
      </w:r>
      <w:r w:rsidRPr="000D7B67">
        <w:rPr>
          <w:color w:val="000000"/>
        </w:rPr>
        <w:t xml:space="preserve"> to marshal and unmarshal </w:t>
      </w:r>
      <w:r w:rsidRPr="000D7B67">
        <w:rPr>
          <w:b/>
          <w:bCs/>
          <w:color w:val="000000"/>
        </w:rPr>
        <w:t>XML</w:t>
      </w:r>
      <w:r w:rsidRPr="000D7B67">
        <w:rPr>
          <w:color w:val="000000"/>
        </w:rPr>
        <w:t xml:space="preserve"> weather data to and from Java objects. </w:t>
      </w:r>
    </w:p>
    <w:p w:rsidR="00D56DD8" w:rsidRPr="000D7B67" w:rsidRDefault="00D56DD8" w:rsidP="000D7B67">
      <w:pPr>
        <w:pStyle w:val="ListParagraph"/>
        <w:numPr>
          <w:ilvl w:val="0"/>
          <w:numId w:val="25"/>
        </w:numPr>
        <w:rPr>
          <w:color w:val="000000"/>
        </w:rPr>
      </w:pPr>
      <w:r w:rsidRPr="000D7B67">
        <w:rPr>
          <w:color w:val="000000"/>
        </w:rPr>
        <w:t xml:space="preserve">Convert </w:t>
      </w:r>
      <w:r w:rsidRPr="000D7B67">
        <w:rPr>
          <w:b/>
          <w:bCs/>
          <w:color w:val="000000"/>
        </w:rPr>
        <w:t>METAR</w:t>
      </w:r>
      <w:r w:rsidRPr="000D7B67">
        <w:rPr>
          <w:color w:val="000000"/>
        </w:rPr>
        <w:t xml:space="preserve"> (</w:t>
      </w:r>
      <w:r w:rsidRPr="000D7B67">
        <w:rPr>
          <w:b/>
          <w:bCs/>
          <w:color w:val="000000"/>
        </w:rPr>
        <w:t>MET</w:t>
      </w:r>
      <w:r w:rsidRPr="000D7B67">
        <w:rPr>
          <w:color w:val="000000"/>
        </w:rPr>
        <w:t xml:space="preserve">eorological </w:t>
      </w:r>
      <w:r w:rsidRPr="000D7B67">
        <w:rPr>
          <w:b/>
          <w:bCs/>
          <w:color w:val="000000"/>
        </w:rPr>
        <w:t>A</w:t>
      </w:r>
      <w:r w:rsidRPr="000D7B67">
        <w:rPr>
          <w:color w:val="000000"/>
        </w:rPr>
        <w:t xml:space="preserve">viation weather </w:t>
      </w:r>
      <w:r w:rsidRPr="000D7B67">
        <w:rPr>
          <w:b/>
          <w:bCs/>
          <w:color w:val="000000"/>
        </w:rPr>
        <w:t>R</w:t>
      </w:r>
      <w:r w:rsidRPr="000D7B67">
        <w:rPr>
          <w:color w:val="000000"/>
        </w:rPr>
        <w:t xml:space="preserve">eport) to </w:t>
      </w:r>
      <w:r w:rsidRPr="000D7B67">
        <w:rPr>
          <w:b/>
          <w:bCs/>
          <w:color w:val="000000"/>
        </w:rPr>
        <w:t>BUFR</w:t>
      </w:r>
      <w:r w:rsidRPr="000D7B67">
        <w:rPr>
          <w:color w:val="000000"/>
        </w:rPr>
        <w:t xml:space="preserve"> (</w:t>
      </w:r>
      <w:r w:rsidRPr="000D7B67">
        <w:rPr>
          <w:b/>
          <w:bCs/>
          <w:color w:val="000000"/>
        </w:rPr>
        <w:t>B</w:t>
      </w:r>
      <w:r w:rsidRPr="000D7B67">
        <w:rPr>
          <w:color w:val="000000"/>
        </w:rPr>
        <w:t xml:space="preserve">inary </w:t>
      </w:r>
      <w:r w:rsidRPr="000D7B67">
        <w:rPr>
          <w:b/>
          <w:bCs/>
          <w:color w:val="000000"/>
        </w:rPr>
        <w:t>U</w:t>
      </w:r>
      <w:r w:rsidRPr="000D7B67">
        <w:rPr>
          <w:color w:val="000000"/>
        </w:rPr>
        <w:t xml:space="preserve">niversal </w:t>
      </w:r>
      <w:r w:rsidRPr="000D7B67">
        <w:rPr>
          <w:b/>
          <w:bCs/>
          <w:color w:val="000000"/>
        </w:rPr>
        <w:t>F</w:t>
      </w:r>
      <w:r w:rsidRPr="000D7B67">
        <w:rPr>
          <w:color w:val="000000"/>
        </w:rPr>
        <w:t xml:space="preserve">orm for </w:t>
      </w:r>
      <w:r w:rsidRPr="000D7B67">
        <w:rPr>
          <w:b/>
          <w:bCs/>
          <w:color w:val="000000"/>
        </w:rPr>
        <w:t>R</w:t>
      </w:r>
      <w:r w:rsidRPr="000D7B67">
        <w:rPr>
          <w:color w:val="000000"/>
        </w:rPr>
        <w:t xml:space="preserve">epresentation of meteorological data). </w:t>
      </w:r>
    </w:p>
    <w:p w:rsidR="00D56DD8" w:rsidRPr="000D7B67" w:rsidRDefault="00D56DD8" w:rsidP="000D7B67">
      <w:pPr>
        <w:pStyle w:val="ListParagraph"/>
        <w:numPr>
          <w:ilvl w:val="0"/>
          <w:numId w:val="25"/>
        </w:numPr>
        <w:rPr>
          <w:color w:val="000000"/>
        </w:rPr>
      </w:pPr>
      <w:r w:rsidRPr="000D7B67">
        <w:rPr>
          <w:color w:val="000000"/>
        </w:rPr>
        <w:t xml:space="preserve">Setup </w:t>
      </w:r>
      <w:r w:rsidRPr="000D7B67">
        <w:rPr>
          <w:b/>
          <w:bCs/>
          <w:color w:val="000000"/>
        </w:rPr>
        <w:t>VMware</w:t>
      </w:r>
      <w:r w:rsidRPr="000D7B67">
        <w:rPr>
          <w:color w:val="000000"/>
        </w:rPr>
        <w:t xml:space="preserve"> to run </w:t>
      </w:r>
      <w:r w:rsidRPr="000D7B67">
        <w:rPr>
          <w:b/>
          <w:bCs/>
          <w:color w:val="000000"/>
        </w:rPr>
        <w:t>Ubuntu</w:t>
      </w:r>
      <w:r w:rsidRPr="000D7B67">
        <w:rPr>
          <w:color w:val="000000"/>
        </w:rPr>
        <w:t xml:space="preserve"> </w:t>
      </w:r>
      <w:r w:rsidRPr="000D7B67">
        <w:rPr>
          <w:b/>
          <w:bCs/>
          <w:color w:val="000000"/>
        </w:rPr>
        <w:t>Linux</w:t>
      </w:r>
      <w:r w:rsidRPr="000D7B67">
        <w:rPr>
          <w:color w:val="000000"/>
        </w:rPr>
        <w:t xml:space="preserve"> on </w:t>
      </w:r>
      <w:r w:rsidRPr="000D7B67">
        <w:rPr>
          <w:b/>
          <w:bCs/>
          <w:color w:val="000000"/>
        </w:rPr>
        <w:t>WinXP</w:t>
      </w:r>
      <w:r w:rsidRPr="000D7B67">
        <w:rPr>
          <w:color w:val="000000"/>
        </w:rPr>
        <w:t xml:space="preserve"> in order to explore Unix-only versions of BUFR parsers. </w:t>
      </w:r>
    </w:p>
    <w:p w:rsidR="00D56DD8" w:rsidRPr="000D7B67" w:rsidRDefault="00D56DD8" w:rsidP="000D7B67">
      <w:pPr>
        <w:pStyle w:val="ListParagraph"/>
        <w:numPr>
          <w:ilvl w:val="0"/>
          <w:numId w:val="25"/>
        </w:numPr>
        <w:rPr>
          <w:color w:val="000000"/>
        </w:rPr>
      </w:pPr>
      <w:r w:rsidRPr="000D7B67">
        <w:rPr>
          <w:color w:val="000000"/>
        </w:rPr>
        <w:t xml:space="preserve">Converted </w:t>
      </w:r>
      <w:r w:rsidRPr="000D7B67">
        <w:rPr>
          <w:b/>
          <w:bCs/>
          <w:color w:val="000000"/>
        </w:rPr>
        <w:t>PDF</w:t>
      </w:r>
      <w:r w:rsidRPr="000D7B67">
        <w:rPr>
          <w:color w:val="000000"/>
        </w:rPr>
        <w:t xml:space="preserve"> BUFR table to </w:t>
      </w:r>
      <w:r w:rsidRPr="000D7B67">
        <w:rPr>
          <w:b/>
          <w:bCs/>
          <w:color w:val="000000"/>
        </w:rPr>
        <w:t>ASCII</w:t>
      </w:r>
      <w:r w:rsidRPr="000D7B67">
        <w:rPr>
          <w:color w:val="000000"/>
        </w:rPr>
        <w:t xml:space="preserve"> text format using </w:t>
      </w:r>
      <w:r w:rsidRPr="000D7B67">
        <w:rPr>
          <w:b/>
          <w:bCs/>
          <w:color w:val="000000"/>
        </w:rPr>
        <w:t>Groovy</w:t>
      </w:r>
      <w:r w:rsidRPr="000D7B67">
        <w:rPr>
          <w:color w:val="000000"/>
        </w:rPr>
        <w:t xml:space="preserve">. </w:t>
      </w:r>
    </w:p>
    <w:p w:rsidR="00D56DD8" w:rsidRPr="000D7B67" w:rsidRDefault="00D56DD8" w:rsidP="000D7B67">
      <w:pPr>
        <w:pStyle w:val="ListParagraph"/>
        <w:numPr>
          <w:ilvl w:val="0"/>
          <w:numId w:val="25"/>
        </w:numPr>
        <w:tabs>
          <w:tab w:val="left" w:pos="1440"/>
        </w:tabs>
        <w:rPr>
          <w:color w:val="000000"/>
        </w:rPr>
      </w:pPr>
      <w:r w:rsidRPr="000D7B67">
        <w:rPr>
          <w:color w:val="000000"/>
        </w:rPr>
        <w:t xml:space="preserve">Begin building </w:t>
      </w:r>
      <w:r w:rsidRPr="000D7B67">
        <w:rPr>
          <w:b/>
          <w:bCs/>
          <w:color w:val="000000"/>
        </w:rPr>
        <w:t>ANTLR</w:t>
      </w:r>
      <w:r w:rsidRPr="000D7B67">
        <w:rPr>
          <w:color w:val="000000"/>
        </w:rPr>
        <w:t xml:space="preserve"> grammar to parse METAR.</w:t>
      </w:r>
    </w:p>
    <w:p w:rsidR="00893046" w:rsidRDefault="00893046" w:rsidP="00D56DD8">
      <w:pPr>
        <w:suppressAutoHyphens w:val="0"/>
        <w:rPr>
          <w:b/>
          <w:bCs/>
          <w:color w:val="000000"/>
          <w:u w:val="single"/>
        </w:rPr>
      </w:pPr>
    </w:p>
    <w:p w:rsidR="00D56DD8" w:rsidRDefault="00DB31AA" w:rsidP="00D56DD8">
      <w:pPr>
        <w:suppressAutoHyphens w:val="0"/>
        <w:rPr>
          <w:color w:val="000000"/>
        </w:rPr>
      </w:pPr>
      <w:r w:rsidRPr="00893046">
        <w:rPr>
          <w:bCs/>
          <w:color w:val="000000"/>
          <w:u w:val="single"/>
        </w:rPr>
        <w:t>Problems</w:t>
      </w:r>
      <w:r w:rsidRPr="00893046">
        <w:rPr>
          <w:bCs/>
          <w:color w:val="000000"/>
        </w:rPr>
        <w:t>:</w:t>
      </w:r>
      <w:r>
        <w:rPr>
          <w:b/>
          <w:bCs/>
          <w:color w:val="000000"/>
        </w:rPr>
        <w:t xml:space="preserve">  </w:t>
      </w:r>
      <w:r w:rsidR="00D56DD8" w:rsidRPr="00927543">
        <w:rPr>
          <w:color w:val="000000"/>
        </w:rPr>
        <w:t xml:space="preserve">Coastal resisted using </w:t>
      </w:r>
      <w:r w:rsidR="00D56DD8" w:rsidRPr="00927543">
        <w:rPr>
          <w:b/>
          <w:bCs/>
          <w:color w:val="000000"/>
        </w:rPr>
        <w:t>Ant</w:t>
      </w:r>
      <w:r w:rsidR="00D56DD8" w:rsidRPr="00927543">
        <w:rPr>
          <w:color w:val="000000"/>
        </w:rPr>
        <w:t xml:space="preserve"> and </w:t>
      </w:r>
      <w:r w:rsidR="00D56DD8" w:rsidRPr="00927543">
        <w:rPr>
          <w:b/>
          <w:bCs/>
          <w:color w:val="000000"/>
        </w:rPr>
        <w:t>JUnit</w:t>
      </w:r>
      <w:r w:rsidR="00D56DD8" w:rsidRPr="00927543">
        <w:rPr>
          <w:color w:val="000000"/>
        </w:rPr>
        <w:t xml:space="preserve"> testing ... a decision which greatly hindered projects ... as did their decision to use the above mentioned VB4 to Java conversion utility … and their decision not to re-architect the code base.</w:t>
      </w:r>
    </w:p>
    <w:p w:rsidR="00893046" w:rsidRDefault="00893046" w:rsidP="00D56DD8">
      <w:pPr>
        <w:suppressAutoHyphens w:val="0"/>
        <w:rPr>
          <w:b/>
          <w:color w:val="000000"/>
          <w:u w:val="single"/>
        </w:rPr>
      </w:pPr>
    </w:p>
    <w:p w:rsidR="00DE2CD6" w:rsidRPr="00927543" w:rsidRDefault="007810D9" w:rsidP="00D56DD8">
      <w:pPr>
        <w:suppressAutoHyphens w:val="0"/>
        <w:rPr>
          <w:b/>
          <w:bCs/>
        </w:rPr>
      </w:pPr>
      <w:r>
        <w:rPr>
          <w:bCs/>
          <w:u w:val="single"/>
        </w:rPr>
        <w:t>Skills</w:t>
      </w:r>
      <w:r w:rsidR="00DE2CD6" w:rsidRPr="00893046">
        <w:rPr>
          <w:color w:val="000000"/>
        </w:rPr>
        <w:t>:</w:t>
      </w:r>
      <w:r w:rsidR="00DE2CD6">
        <w:rPr>
          <w:color w:val="000000"/>
        </w:rPr>
        <w:t xml:space="preserve">  Java, VB4, C#, Scheme, Tcl, C, </w:t>
      </w:r>
      <w:r w:rsidR="00DB31AA">
        <w:rPr>
          <w:color w:val="000000"/>
        </w:rPr>
        <w:t xml:space="preserve">Groovy, Web Services, XStream, </w:t>
      </w:r>
      <w:r w:rsidR="00DE2CD6">
        <w:rPr>
          <w:color w:val="000000"/>
        </w:rPr>
        <w:t>COM, NIO,</w:t>
      </w:r>
      <w:r w:rsidR="00DB31AA">
        <w:rPr>
          <w:color w:val="000000"/>
        </w:rPr>
        <w:t xml:space="preserve"> JavaBeans,</w:t>
      </w:r>
      <w:r w:rsidR="00DE2CD6">
        <w:rPr>
          <w:color w:val="000000"/>
        </w:rPr>
        <w:t xml:space="preserve"> MulticastSocket, MySQL, SVN, Bugzilla, JProfiler, UML, Debian Linux, </w:t>
      </w:r>
      <w:r w:rsidR="00DB31AA">
        <w:rPr>
          <w:color w:val="000000"/>
        </w:rPr>
        <w:t xml:space="preserve">Ubuntu Linux, VMWare, </w:t>
      </w:r>
      <w:r w:rsidR="00DE2CD6">
        <w:rPr>
          <w:color w:val="000000"/>
        </w:rPr>
        <w:t>OpenSSH, PuTTY</w:t>
      </w:r>
      <w:r w:rsidR="00DB31AA">
        <w:rPr>
          <w:color w:val="000000"/>
        </w:rPr>
        <w:t>.</w:t>
      </w:r>
    </w:p>
    <w:p w:rsidR="00105B13" w:rsidRPr="00927543" w:rsidRDefault="00105B13" w:rsidP="00E2110B">
      <w:pPr>
        <w:suppressAutoHyphens w:val="0"/>
        <w:rPr>
          <w:b/>
          <w:bCs/>
        </w:rPr>
      </w:pPr>
    </w:p>
    <w:p w:rsidR="00105B13" w:rsidRDefault="00105B13" w:rsidP="00E2110B">
      <w:pPr>
        <w:pBdr>
          <w:bottom w:val="single" w:sz="6" w:space="1" w:color="auto"/>
        </w:pBdr>
        <w:suppressAutoHyphens w:val="0"/>
        <w:rPr>
          <w:b/>
          <w:bCs/>
        </w:rPr>
      </w:pPr>
    </w:p>
    <w:p w:rsidR="00927543" w:rsidRPr="00927543" w:rsidRDefault="00927543" w:rsidP="00E2110B">
      <w:pPr>
        <w:suppressAutoHyphens w:val="0"/>
        <w:rPr>
          <w:rFonts w:eastAsia="Arial" w:cs="Arial"/>
          <w:color w:val="000000"/>
        </w:rPr>
      </w:pPr>
      <w:r w:rsidRPr="00927543">
        <w:rPr>
          <w:rFonts w:eastAsia="Arial" w:cs="Arial"/>
          <w:color w:val="000000"/>
        </w:rPr>
        <w:t>Jun2000--Jan2001</w:t>
      </w:r>
    </w:p>
    <w:p w:rsidR="00927543" w:rsidRDefault="00927543" w:rsidP="00927543">
      <w:pPr>
        <w:tabs>
          <w:tab w:val="left" w:pos="1440"/>
        </w:tabs>
        <w:snapToGrid w:val="0"/>
        <w:rPr>
          <w:i/>
          <w:iCs/>
        </w:rPr>
      </w:pPr>
      <w:r w:rsidRPr="00927543">
        <w:rPr>
          <w:b/>
          <w:bCs/>
        </w:rPr>
        <w:t>ProductSight Corp</w:t>
      </w:r>
      <w:r w:rsidRPr="00927543">
        <w:t xml:space="preserve">  </w:t>
      </w:r>
      <w:r w:rsidRPr="00927543">
        <w:rPr>
          <w:i/>
          <w:iCs/>
        </w:rPr>
        <w:t>Bellevue, WA</w:t>
      </w:r>
    </w:p>
    <w:p w:rsidR="00893046" w:rsidRDefault="00893046" w:rsidP="00927543">
      <w:pPr>
        <w:tabs>
          <w:tab w:val="left" w:pos="1440"/>
        </w:tabs>
        <w:snapToGrid w:val="0"/>
        <w:rPr>
          <w:iCs/>
        </w:rPr>
      </w:pPr>
    </w:p>
    <w:p w:rsidR="00893046" w:rsidRDefault="00893046" w:rsidP="00927543">
      <w:pPr>
        <w:tabs>
          <w:tab w:val="left" w:pos="1440"/>
        </w:tabs>
        <w:snapToGrid w:val="0"/>
        <w:rPr>
          <w:iCs/>
        </w:rPr>
      </w:pPr>
      <w:r w:rsidRPr="00893046">
        <w:rPr>
          <w:iCs/>
          <w:u w:val="single"/>
        </w:rPr>
        <w:t>Summary</w:t>
      </w:r>
      <w:r>
        <w:rPr>
          <w:iCs/>
        </w:rPr>
        <w:t>:</w:t>
      </w:r>
      <w:r w:rsidR="007753CC">
        <w:rPr>
          <w:iCs/>
        </w:rPr>
        <w:t xml:space="preserve">  </w:t>
      </w:r>
      <w:hyperlink r:id="rId88" w:history="1">
        <w:r w:rsidR="007753CC" w:rsidRPr="00DB73CE">
          <w:rPr>
            <w:rStyle w:val="Hyperlink"/>
            <w:iCs/>
          </w:rPr>
          <w:t>ProductSight</w:t>
        </w:r>
      </w:hyperlink>
      <w:r w:rsidR="007753CC" w:rsidRPr="00DB73CE">
        <w:rPr>
          <w:iCs/>
        </w:rPr>
        <w:t>:</w:t>
      </w:r>
      <w:r w:rsidR="007753CC">
        <w:rPr>
          <w:iCs/>
        </w:rPr>
        <w:t xml:space="preserve"> eCommerce startup to accelerate decision flow for OEM and suppliers of custom parts. </w:t>
      </w:r>
      <w:r w:rsidR="007753CC" w:rsidRPr="007753CC">
        <w:rPr>
          <w:b/>
          <w:iCs/>
        </w:rPr>
        <w:t>Agile:</w:t>
      </w:r>
      <w:r w:rsidR="007753CC">
        <w:rPr>
          <w:iCs/>
        </w:rPr>
        <w:t xml:space="preserve">  Help establish XP (</w:t>
      </w:r>
      <w:r w:rsidR="007753CC" w:rsidRPr="00E32310">
        <w:rPr>
          <w:i/>
          <w:iCs/>
        </w:rPr>
        <w:t>eXtreme Programming</w:t>
      </w:r>
      <w:r w:rsidR="007753CC">
        <w:rPr>
          <w:iCs/>
        </w:rPr>
        <w:t xml:space="preserve">) team. Participate in planning, architecture, analysis, design, testing. Unit testing and pair programming. </w:t>
      </w:r>
      <w:r w:rsidR="00876534" w:rsidRPr="00876534">
        <w:rPr>
          <w:b/>
          <w:iCs/>
        </w:rPr>
        <w:t>PLM:</w:t>
      </w:r>
      <w:r w:rsidR="00876534">
        <w:rPr>
          <w:iCs/>
        </w:rPr>
        <w:t xml:space="preserve"> Build Product Lifecycle Mgmt tool to </w:t>
      </w:r>
      <w:r w:rsidR="00505C90">
        <w:rPr>
          <w:iCs/>
        </w:rPr>
        <w:t>track and index</w:t>
      </w:r>
      <w:r w:rsidR="00876534">
        <w:rPr>
          <w:iCs/>
        </w:rPr>
        <w:t xml:space="preserve"> </w:t>
      </w:r>
      <w:r w:rsidR="00505C90">
        <w:rPr>
          <w:iCs/>
        </w:rPr>
        <w:t>product data</w:t>
      </w:r>
      <w:r w:rsidR="00876534">
        <w:rPr>
          <w:iCs/>
        </w:rPr>
        <w:t xml:space="preserve"> scattered across multiple systems. Web app provides secure access, workflow, and sourcing</w:t>
      </w:r>
      <w:r w:rsidR="0038550B">
        <w:rPr>
          <w:iCs/>
        </w:rPr>
        <w:t xml:space="preserve">. </w:t>
      </w:r>
      <w:r w:rsidR="00876534">
        <w:rPr>
          <w:iCs/>
        </w:rPr>
        <w:t xml:space="preserve">Manage change orders and communicate with ERP systems. </w:t>
      </w:r>
      <w:r w:rsidR="007753CC" w:rsidRPr="007753CC">
        <w:rPr>
          <w:b/>
          <w:iCs/>
        </w:rPr>
        <w:t>Tools:</w:t>
      </w:r>
      <w:r w:rsidR="007753CC">
        <w:rPr>
          <w:iCs/>
        </w:rPr>
        <w:t xml:space="preserve">  IBM VisualAge for Java, Oracle, TopLink ORM, CVS, JSP, Servlets, Tomcat.</w:t>
      </w:r>
    </w:p>
    <w:p w:rsidR="00893046" w:rsidRPr="00893046" w:rsidRDefault="00893046" w:rsidP="00927543">
      <w:pPr>
        <w:tabs>
          <w:tab w:val="left" w:pos="1440"/>
        </w:tabs>
        <w:snapToGrid w:val="0"/>
        <w:rPr>
          <w:iCs/>
        </w:rPr>
      </w:pPr>
    </w:p>
    <w:p w:rsidR="00927543" w:rsidRPr="00927543" w:rsidRDefault="000B2C08" w:rsidP="000D7B67">
      <w:pPr>
        <w:pStyle w:val="ListParagraph"/>
        <w:numPr>
          <w:ilvl w:val="0"/>
          <w:numId w:val="26"/>
        </w:numPr>
        <w:tabs>
          <w:tab w:val="left" w:pos="270"/>
        </w:tabs>
        <w:autoSpaceDE w:val="0"/>
      </w:pPr>
      <w:hyperlink r:id="rId89" w:history="1">
        <w:r w:rsidR="00DB73CE" w:rsidRPr="00DB73CE">
          <w:rPr>
            <w:rStyle w:val="Hyperlink"/>
          </w:rPr>
          <w:t>ProductSight</w:t>
        </w:r>
      </w:hyperlink>
      <w:r w:rsidR="00DB73CE">
        <w:t xml:space="preserve"> d</w:t>
      </w:r>
      <w:r w:rsidR="00927543" w:rsidRPr="00927543">
        <w:t>evelop</w:t>
      </w:r>
      <w:r w:rsidR="00DB73CE">
        <w:t>ed</w:t>
      </w:r>
      <w:r w:rsidR="00927543" w:rsidRPr="00927543">
        <w:t xml:space="preserve"> collaborative eCommerce application to accelerate decision flow for OEM and supplier companies to engineer products and custom parts. </w:t>
      </w:r>
    </w:p>
    <w:p w:rsidR="00927543" w:rsidRPr="00927543" w:rsidRDefault="00927543" w:rsidP="000D7B67">
      <w:pPr>
        <w:pStyle w:val="ListParagraph"/>
        <w:numPr>
          <w:ilvl w:val="0"/>
          <w:numId w:val="26"/>
        </w:numPr>
        <w:tabs>
          <w:tab w:val="left" w:pos="270"/>
        </w:tabs>
        <w:autoSpaceDE w:val="0"/>
      </w:pPr>
      <w:r w:rsidRPr="00927543">
        <w:t xml:space="preserve">As member of </w:t>
      </w:r>
      <w:r w:rsidRPr="000D7B67">
        <w:rPr>
          <w:b/>
          <w:bCs/>
        </w:rPr>
        <w:t>Java XP (eXtreme Programming) team</w:t>
      </w:r>
      <w:r w:rsidRPr="00927543">
        <w:t xml:space="preserve">, participate in planning, architecture, project management, analysis, design, coding, and testing. </w:t>
      </w:r>
    </w:p>
    <w:p w:rsidR="00927543" w:rsidRPr="00927543" w:rsidRDefault="00927543" w:rsidP="000D7B67">
      <w:pPr>
        <w:pStyle w:val="ListParagraph"/>
        <w:numPr>
          <w:ilvl w:val="0"/>
          <w:numId w:val="26"/>
        </w:numPr>
        <w:tabs>
          <w:tab w:val="left" w:pos="270"/>
        </w:tabs>
        <w:autoSpaceDE w:val="0"/>
      </w:pPr>
      <w:r w:rsidRPr="00927543">
        <w:t xml:space="preserve">Control scope, features, quality, and deadlines via XP. </w:t>
      </w:r>
    </w:p>
    <w:p w:rsidR="00927543" w:rsidRPr="00927543" w:rsidRDefault="00927543" w:rsidP="000D7B67">
      <w:pPr>
        <w:pStyle w:val="ListParagraph"/>
        <w:numPr>
          <w:ilvl w:val="0"/>
          <w:numId w:val="26"/>
        </w:numPr>
        <w:tabs>
          <w:tab w:val="left" w:pos="270"/>
        </w:tabs>
        <w:autoSpaceDE w:val="0"/>
      </w:pPr>
      <w:r w:rsidRPr="000D7B67">
        <w:rPr>
          <w:b/>
          <w:bCs/>
        </w:rPr>
        <w:t>Unit testing</w:t>
      </w:r>
      <w:r w:rsidRPr="00927543">
        <w:t xml:space="preserve"> and </w:t>
      </w:r>
      <w:r w:rsidRPr="000D7B67">
        <w:rPr>
          <w:b/>
          <w:bCs/>
        </w:rPr>
        <w:t>pair programming</w:t>
      </w:r>
      <w:r w:rsidRPr="00927543">
        <w:t xml:space="preserve">. </w:t>
      </w:r>
    </w:p>
    <w:p w:rsidR="00927543" w:rsidRPr="00927543" w:rsidRDefault="00927543" w:rsidP="000D7B67">
      <w:pPr>
        <w:pStyle w:val="ListParagraph"/>
        <w:numPr>
          <w:ilvl w:val="0"/>
          <w:numId w:val="26"/>
        </w:numPr>
        <w:tabs>
          <w:tab w:val="left" w:pos="270"/>
        </w:tabs>
        <w:autoSpaceDE w:val="0"/>
      </w:pPr>
      <w:r w:rsidRPr="000D7B67">
        <w:rPr>
          <w:b/>
          <w:bCs/>
        </w:rPr>
        <w:t>Oracle</w:t>
      </w:r>
      <w:r w:rsidRPr="00927543">
        <w:t xml:space="preserve"> database via </w:t>
      </w:r>
      <w:r w:rsidRPr="000D7B67">
        <w:rPr>
          <w:b/>
          <w:bCs/>
        </w:rPr>
        <w:t>TopLink</w:t>
      </w:r>
      <w:r w:rsidRPr="00927543">
        <w:t xml:space="preserve"> object-to-relational mapping. </w:t>
      </w:r>
    </w:p>
    <w:p w:rsidR="00927543" w:rsidRPr="00927543" w:rsidRDefault="00927543" w:rsidP="000D7B67">
      <w:pPr>
        <w:pStyle w:val="ListParagraph"/>
        <w:numPr>
          <w:ilvl w:val="0"/>
          <w:numId w:val="26"/>
        </w:numPr>
        <w:suppressAutoHyphens w:val="0"/>
      </w:pPr>
      <w:r w:rsidRPr="00927543">
        <w:lastRenderedPageBreak/>
        <w:t xml:space="preserve">UI was </w:t>
      </w:r>
      <w:r w:rsidRPr="000D7B67">
        <w:rPr>
          <w:b/>
          <w:bCs/>
        </w:rPr>
        <w:t>HTML</w:t>
      </w:r>
      <w:r w:rsidRPr="00927543">
        <w:t xml:space="preserve"> generated by </w:t>
      </w:r>
      <w:r w:rsidRPr="000D7B67">
        <w:rPr>
          <w:b/>
          <w:bCs/>
        </w:rPr>
        <w:t>JSP</w:t>
      </w:r>
      <w:r w:rsidRPr="00927543">
        <w:t xml:space="preserve"> and </w:t>
      </w:r>
      <w:r w:rsidRPr="000D7B67">
        <w:rPr>
          <w:b/>
          <w:bCs/>
        </w:rPr>
        <w:t>Servlets</w:t>
      </w:r>
      <w:r w:rsidRPr="00927543">
        <w:t xml:space="preserve"> using custom state machine architecture to handle the stateless </w:t>
      </w:r>
      <w:r w:rsidRPr="000D7B67">
        <w:rPr>
          <w:b/>
          <w:bCs/>
        </w:rPr>
        <w:t>HTTP</w:t>
      </w:r>
      <w:r w:rsidRPr="00927543">
        <w:t xml:space="preserve"> environment. Versioning via </w:t>
      </w:r>
      <w:r w:rsidRPr="000D7B67">
        <w:rPr>
          <w:b/>
          <w:bCs/>
        </w:rPr>
        <w:t>IBM VAJ Repository</w:t>
      </w:r>
      <w:r w:rsidRPr="00927543">
        <w:t xml:space="preserve"> and </w:t>
      </w:r>
      <w:r w:rsidRPr="000D7B67">
        <w:rPr>
          <w:b/>
          <w:bCs/>
        </w:rPr>
        <w:t>CVS</w:t>
      </w:r>
      <w:r w:rsidR="00CE3041">
        <w:t>.</w:t>
      </w:r>
    </w:p>
    <w:p w:rsidR="00893046" w:rsidRDefault="00893046" w:rsidP="00927543">
      <w:pPr>
        <w:suppressAutoHyphens w:val="0"/>
        <w:rPr>
          <w:b/>
          <w:u w:val="single"/>
        </w:rPr>
      </w:pPr>
    </w:p>
    <w:p w:rsidR="00927543" w:rsidRPr="003110A2" w:rsidRDefault="007810D9" w:rsidP="00927543">
      <w:pPr>
        <w:suppressAutoHyphens w:val="0"/>
      </w:pPr>
      <w:r>
        <w:rPr>
          <w:bCs/>
          <w:u w:val="single"/>
        </w:rPr>
        <w:t>Skills</w:t>
      </w:r>
      <w:r w:rsidR="003110A2" w:rsidRPr="00893046">
        <w:t>:</w:t>
      </w:r>
      <w:r w:rsidR="003110A2" w:rsidRPr="003110A2">
        <w:t xml:space="preserve">  Java</w:t>
      </w:r>
      <w:r w:rsidR="003110A2">
        <w:t>, XP, Unit Testing, Pair Programming, Oracle, TopLink ORM, HTML, CVS, VisualAge for Java, JDBC, Tomcat, JRun.</w:t>
      </w:r>
    </w:p>
    <w:p w:rsidR="003110A2" w:rsidRPr="00927543" w:rsidRDefault="003110A2" w:rsidP="00927543">
      <w:pPr>
        <w:suppressAutoHyphens w:val="0"/>
      </w:pPr>
    </w:p>
    <w:p w:rsidR="00927543" w:rsidRDefault="00927543" w:rsidP="00927543">
      <w:pPr>
        <w:pBdr>
          <w:bottom w:val="single" w:sz="6" w:space="1" w:color="auto"/>
        </w:pBdr>
        <w:suppressAutoHyphens w:val="0"/>
      </w:pPr>
    </w:p>
    <w:p w:rsidR="00927543" w:rsidRPr="00927543" w:rsidRDefault="00927543" w:rsidP="00927543">
      <w:pPr>
        <w:suppressAutoHyphens w:val="0"/>
        <w:rPr>
          <w:rFonts w:eastAsia="Arial" w:cs="Arial"/>
          <w:color w:val="000000"/>
        </w:rPr>
      </w:pPr>
      <w:r w:rsidRPr="00927543">
        <w:rPr>
          <w:rFonts w:eastAsia="Arial" w:cs="Arial"/>
          <w:color w:val="000000"/>
        </w:rPr>
        <w:t>Jan1999--Jun2000</w:t>
      </w:r>
    </w:p>
    <w:p w:rsidR="00927543" w:rsidRDefault="00927543" w:rsidP="00927543">
      <w:pPr>
        <w:tabs>
          <w:tab w:val="left" w:pos="1440"/>
        </w:tabs>
        <w:snapToGrid w:val="0"/>
        <w:rPr>
          <w:i/>
          <w:iCs/>
        </w:rPr>
      </w:pPr>
      <w:r w:rsidRPr="00927543">
        <w:rPr>
          <w:b/>
          <w:bCs/>
        </w:rPr>
        <w:t>Appworx Corp</w:t>
      </w:r>
      <w:r w:rsidRPr="00927543">
        <w:t xml:space="preserve">  </w:t>
      </w:r>
      <w:r w:rsidRPr="00927543">
        <w:rPr>
          <w:i/>
          <w:iCs/>
        </w:rPr>
        <w:t>Bellevue, WA</w:t>
      </w:r>
    </w:p>
    <w:p w:rsidR="00893046" w:rsidRDefault="00893046" w:rsidP="00927543">
      <w:pPr>
        <w:tabs>
          <w:tab w:val="left" w:pos="1440"/>
        </w:tabs>
        <w:snapToGrid w:val="0"/>
        <w:rPr>
          <w:iCs/>
        </w:rPr>
      </w:pPr>
    </w:p>
    <w:p w:rsidR="002F5AB8" w:rsidRDefault="00893046" w:rsidP="009D4BE5">
      <w:r w:rsidRPr="009A202E">
        <w:rPr>
          <w:iCs/>
          <w:u w:val="single"/>
        </w:rPr>
        <w:t>Summary</w:t>
      </w:r>
      <w:r w:rsidRPr="009A202E">
        <w:rPr>
          <w:iCs/>
        </w:rPr>
        <w:t xml:space="preserve">:  </w:t>
      </w:r>
      <w:hyperlink r:id="rId90" w:history="1">
        <w:r w:rsidR="002F5AB8" w:rsidRPr="002F5AB8">
          <w:rPr>
            <w:rStyle w:val="Hyperlink"/>
          </w:rPr>
          <w:t>AppWorx</w:t>
        </w:r>
      </w:hyperlink>
      <w:r w:rsidR="00DB73CE">
        <w:t>:</w:t>
      </w:r>
      <w:r w:rsidR="002F5AB8">
        <w:t xml:space="preserve"> </w:t>
      </w:r>
      <w:r w:rsidR="00DB73CE">
        <w:t xml:space="preserve"> D</w:t>
      </w:r>
      <w:r w:rsidR="002F5AB8">
        <w:t>eveloped job scheduling and IT process automation targeted at Oracle database</w:t>
      </w:r>
      <w:r w:rsidR="00E7481C">
        <w:t>s</w:t>
      </w:r>
      <w:r w:rsidR="002F5AB8">
        <w:t xml:space="preserve">. </w:t>
      </w:r>
      <w:r w:rsidR="002F5AB8" w:rsidRPr="009A202E">
        <w:rPr>
          <w:b/>
        </w:rPr>
        <w:t xml:space="preserve">4GL: </w:t>
      </w:r>
      <w:r w:rsidR="002F5AB8">
        <w:t xml:space="preserve"> Existing app was written in a</w:t>
      </w:r>
      <w:r w:rsidR="00E7481C">
        <w:t xml:space="preserve"> proprietary</w:t>
      </w:r>
      <w:r w:rsidR="002F5AB8">
        <w:t xml:space="preserve"> 4GL language. Task was to port </w:t>
      </w:r>
      <w:r w:rsidR="00E7481C">
        <w:t>4GL</w:t>
      </w:r>
      <w:r w:rsidR="002F5AB8">
        <w:t xml:space="preserve"> to Java, which at that moment was JDK 1.0. </w:t>
      </w:r>
      <w:r w:rsidR="00E7481C" w:rsidRPr="009A202E">
        <w:rPr>
          <w:b/>
        </w:rPr>
        <w:t>Java:</w:t>
      </w:r>
      <w:r w:rsidR="00E7481C">
        <w:t xml:space="preserve"> </w:t>
      </w:r>
      <w:r w:rsidR="002F5AB8">
        <w:t>Architect conversion process and evaluate best technologies.</w:t>
      </w:r>
      <w:r w:rsidR="00E7481C">
        <w:t xml:space="preserve"> Select architecture incorporating Applets, RMI, JDBC … and still-to-be-released Java 2.0. Design object model. Java Swing to provide richer UI than provided by HTML. Design p</w:t>
      </w:r>
      <w:r w:rsidR="004F03AF">
        <w:t>atterns. P</w:t>
      </w:r>
      <w:r w:rsidR="00E7481C">
        <w:t>luggable architecture via Java Interfaces</w:t>
      </w:r>
      <w:r w:rsidR="00E7481C" w:rsidRPr="009A202E">
        <w:rPr>
          <w:b/>
        </w:rPr>
        <w:t xml:space="preserve">. </w:t>
      </w:r>
      <w:r w:rsidR="00155306" w:rsidRPr="009A202E">
        <w:rPr>
          <w:b/>
        </w:rPr>
        <w:t>Borland:</w:t>
      </w:r>
      <w:r w:rsidR="00155306">
        <w:t xml:space="preserve"> </w:t>
      </w:r>
      <w:r w:rsidR="00E7481C">
        <w:t>Current Java environments did not support Oracle Stored Procedures, therefore became early adopter and tester for Java 2 version of Borland</w:t>
      </w:r>
      <w:r w:rsidR="00FF486F">
        <w:t>’s</w:t>
      </w:r>
      <w:r w:rsidR="00E7481C">
        <w:t xml:space="preserve"> JBuilder.</w:t>
      </w:r>
    </w:p>
    <w:p w:rsidR="00893046" w:rsidRPr="00893046" w:rsidRDefault="00893046" w:rsidP="00927543">
      <w:pPr>
        <w:tabs>
          <w:tab w:val="left" w:pos="1440"/>
        </w:tabs>
        <w:snapToGrid w:val="0"/>
        <w:rPr>
          <w:iCs/>
        </w:rPr>
      </w:pPr>
    </w:p>
    <w:p w:rsidR="002F5AB8" w:rsidRDefault="000B2C08" w:rsidP="000D7B67">
      <w:pPr>
        <w:pStyle w:val="ListParagraph"/>
        <w:numPr>
          <w:ilvl w:val="0"/>
          <w:numId w:val="27"/>
        </w:numPr>
      </w:pPr>
      <w:hyperlink r:id="rId91" w:history="1">
        <w:r w:rsidR="002F5AB8" w:rsidRPr="002F5AB8">
          <w:rPr>
            <w:rStyle w:val="Hyperlink"/>
          </w:rPr>
          <w:t>AppWorx</w:t>
        </w:r>
      </w:hyperlink>
      <w:r w:rsidR="002F5AB8">
        <w:t xml:space="preserve"> developed job scheduling and IT process automation targeted at Oracle database.</w:t>
      </w:r>
    </w:p>
    <w:p w:rsidR="00927543" w:rsidRPr="00927543" w:rsidRDefault="00927543" w:rsidP="000D7B67">
      <w:pPr>
        <w:pStyle w:val="ListParagraph"/>
        <w:numPr>
          <w:ilvl w:val="0"/>
          <w:numId w:val="27"/>
        </w:numPr>
      </w:pPr>
      <w:r w:rsidRPr="00927543">
        <w:t xml:space="preserve">Port enterprise process automation, used by major corps for scheduling and services, from proprietary </w:t>
      </w:r>
      <w:r w:rsidRPr="000D7B67">
        <w:rPr>
          <w:b/>
          <w:bCs/>
        </w:rPr>
        <w:t>4GL</w:t>
      </w:r>
      <w:r w:rsidRPr="00927543">
        <w:t xml:space="preserve"> to </w:t>
      </w:r>
      <w:r w:rsidRPr="000D7B67">
        <w:rPr>
          <w:b/>
          <w:bCs/>
        </w:rPr>
        <w:t>Java JDK 1.2.2, 1.3Rc3</w:t>
      </w:r>
      <w:r w:rsidRPr="00927543">
        <w:t xml:space="preserve">. </w:t>
      </w:r>
    </w:p>
    <w:p w:rsidR="00927543" w:rsidRPr="00927543" w:rsidRDefault="00927543" w:rsidP="000D7B67">
      <w:pPr>
        <w:pStyle w:val="ListParagraph"/>
        <w:numPr>
          <w:ilvl w:val="0"/>
          <w:numId w:val="27"/>
        </w:numPr>
      </w:pPr>
      <w:r w:rsidRPr="00927543">
        <w:t xml:space="preserve">Architect conversion process. </w:t>
      </w:r>
    </w:p>
    <w:p w:rsidR="00927543" w:rsidRPr="00927543" w:rsidRDefault="00927543" w:rsidP="000D7B67">
      <w:pPr>
        <w:pStyle w:val="ListParagraph"/>
        <w:numPr>
          <w:ilvl w:val="0"/>
          <w:numId w:val="27"/>
        </w:numPr>
      </w:pPr>
      <w:r w:rsidRPr="00927543">
        <w:t xml:space="preserve">Evaluate best technologies and best network architectures. </w:t>
      </w:r>
    </w:p>
    <w:p w:rsidR="00927543" w:rsidRPr="00927543" w:rsidRDefault="00927543" w:rsidP="000D7B67">
      <w:pPr>
        <w:pStyle w:val="ListParagraph"/>
        <w:numPr>
          <w:ilvl w:val="0"/>
          <w:numId w:val="27"/>
        </w:numPr>
      </w:pPr>
      <w:r w:rsidRPr="00927543">
        <w:t xml:space="preserve">Design underlying object model. </w:t>
      </w:r>
    </w:p>
    <w:p w:rsidR="00927543" w:rsidRPr="00927543" w:rsidRDefault="00927543" w:rsidP="000D7B67">
      <w:pPr>
        <w:pStyle w:val="ListParagraph"/>
        <w:numPr>
          <w:ilvl w:val="0"/>
          <w:numId w:val="27"/>
        </w:numPr>
      </w:pPr>
      <w:r w:rsidRPr="00927543">
        <w:t xml:space="preserve">Select architecture incorporating </w:t>
      </w:r>
      <w:r w:rsidRPr="000D7B67">
        <w:rPr>
          <w:b/>
          <w:bCs/>
        </w:rPr>
        <w:t>Applets</w:t>
      </w:r>
      <w:r w:rsidRPr="00927543">
        <w:t xml:space="preserve">, </w:t>
      </w:r>
      <w:r w:rsidRPr="000D7B67">
        <w:rPr>
          <w:b/>
          <w:bCs/>
        </w:rPr>
        <w:t>RMI</w:t>
      </w:r>
      <w:r w:rsidRPr="00927543">
        <w:t xml:space="preserve">, </w:t>
      </w:r>
      <w:r w:rsidRPr="000D7B67">
        <w:rPr>
          <w:b/>
          <w:bCs/>
        </w:rPr>
        <w:t>JDBC</w:t>
      </w:r>
      <w:r w:rsidRPr="00927543">
        <w:t xml:space="preserve">, </w:t>
      </w:r>
      <w:r w:rsidRPr="000D7B67">
        <w:rPr>
          <w:b/>
          <w:bCs/>
        </w:rPr>
        <w:t>Java2</w:t>
      </w:r>
      <w:r w:rsidRPr="00927543">
        <w:t xml:space="preserve">. </w:t>
      </w:r>
    </w:p>
    <w:p w:rsidR="00927543" w:rsidRPr="00927543" w:rsidRDefault="00927543" w:rsidP="000D7B67">
      <w:pPr>
        <w:pStyle w:val="ListParagraph"/>
        <w:numPr>
          <w:ilvl w:val="0"/>
          <w:numId w:val="27"/>
        </w:numPr>
      </w:pPr>
      <w:r w:rsidRPr="00927543">
        <w:t xml:space="preserve">UI redesign to incorporate </w:t>
      </w:r>
      <w:r w:rsidRPr="000D7B67">
        <w:rPr>
          <w:b/>
          <w:bCs/>
        </w:rPr>
        <w:t>Swing</w:t>
      </w:r>
      <w:r w:rsidRPr="00927543">
        <w:t xml:space="preserve"> features such as trees, tabbed panels, drag-n-drop, Java 2D. </w:t>
      </w:r>
    </w:p>
    <w:p w:rsidR="00927543" w:rsidRPr="00927543" w:rsidRDefault="00927543" w:rsidP="000D7B67">
      <w:pPr>
        <w:pStyle w:val="ListParagraph"/>
        <w:numPr>
          <w:ilvl w:val="0"/>
          <w:numId w:val="27"/>
        </w:numPr>
      </w:pPr>
      <w:r w:rsidRPr="000D7B67">
        <w:rPr>
          <w:b/>
          <w:bCs/>
        </w:rPr>
        <w:t>Design patterns</w:t>
      </w:r>
      <w:r w:rsidRPr="00927543">
        <w:t xml:space="preserve"> such as Facade, Abstract Factory, Singleton. </w:t>
      </w:r>
    </w:p>
    <w:p w:rsidR="00927543" w:rsidRPr="00927543" w:rsidRDefault="00927543" w:rsidP="000D7B67">
      <w:pPr>
        <w:pStyle w:val="ListParagraph"/>
        <w:numPr>
          <w:ilvl w:val="0"/>
          <w:numId w:val="27"/>
        </w:numPr>
      </w:pPr>
      <w:r w:rsidRPr="000D7B67">
        <w:rPr>
          <w:b/>
          <w:bCs/>
        </w:rPr>
        <w:t>Java interfaces</w:t>
      </w:r>
      <w:r w:rsidRPr="00927543">
        <w:t xml:space="preserve"> to provide pluggable architecture. </w:t>
      </w:r>
    </w:p>
    <w:p w:rsidR="00927543" w:rsidRPr="00927543" w:rsidRDefault="00927543" w:rsidP="000D7B67">
      <w:pPr>
        <w:pStyle w:val="ListParagraph"/>
        <w:numPr>
          <w:ilvl w:val="0"/>
          <w:numId w:val="27"/>
        </w:numPr>
      </w:pPr>
      <w:r w:rsidRPr="000D7B67">
        <w:rPr>
          <w:b/>
          <w:bCs/>
        </w:rPr>
        <w:t>JUnit</w:t>
      </w:r>
      <w:r w:rsidRPr="00927543">
        <w:t xml:space="preserve"> testing. </w:t>
      </w:r>
    </w:p>
    <w:p w:rsidR="00927543" w:rsidRPr="00927543" w:rsidRDefault="00927543" w:rsidP="000D7B67">
      <w:pPr>
        <w:pStyle w:val="ListParagraph"/>
        <w:numPr>
          <w:ilvl w:val="0"/>
          <w:numId w:val="27"/>
        </w:numPr>
        <w:suppressAutoHyphens w:val="0"/>
      </w:pPr>
      <w:r w:rsidRPr="00927543">
        <w:t xml:space="preserve">Debug early </w:t>
      </w:r>
      <w:r w:rsidRPr="000D7B67">
        <w:rPr>
          <w:b/>
          <w:bCs/>
        </w:rPr>
        <w:t>Borland JBuilder</w:t>
      </w:r>
      <w:r w:rsidRPr="00927543">
        <w:t xml:space="preserve"> Java2 code in order to implement </w:t>
      </w:r>
      <w:r w:rsidRPr="000D7B67">
        <w:rPr>
          <w:b/>
          <w:bCs/>
        </w:rPr>
        <w:t>Oracle 8 Stored Procedures</w:t>
      </w:r>
      <w:r w:rsidRPr="00927543">
        <w:t>.</w:t>
      </w:r>
    </w:p>
    <w:p w:rsidR="00893046" w:rsidRDefault="00893046" w:rsidP="00927543">
      <w:pPr>
        <w:suppressAutoHyphens w:val="0"/>
        <w:rPr>
          <w:b/>
          <w:u w:val="single"/>
        </w:rPr>
      </w:pPr>
    </w:p>
    <w:p w:rsidR="00927543" w:rsidRPr="00145023" w:rsidRDefault="007810D9" w:rsidP="00927543">
      <w:pPr>
        <w:suppressAutoHyphens w:val="0"/>
      </w:pPr>
      <w:r>
        <w:rPr>
          <w:bCs/>
          <w:u w:val="single"/>
        </w:rPr>
        <w:t>Skills</w:t>
      </w:r>
      <w:r w:rsidR="00145023" w:rsidRPr="00893046">
        <w:t>:</w:t>
      </w:r>
      <w:r w:rsidR="00145023" w:rsidRPr="00145023">
        <w:t xml:space="preserve">  Java</w:t>
      </w:r>
      <w:r w:rsidR="00145023">
        <w:t>1/2</w:t>
      </w:r>
      <w:r w:rsidR="00145023" w:rsidRPr="00145023">
        <w:t>, Proprietary 4GL</w:t>
      </w:r>
      <w:r w:rsidR="00145023">
        <w:t>, Applets, RMI, JDBC, Swing, JUnit, Oracle, Design Patterns.</w:t>
      </w:r>
    </w:p>
    <w:p w:rsidR="00927543" w:rsidRDefault="00927543" w:rsidP="00927543">
      <w:pPr>
        <w:suppressAutoHyphens w:val="0"/>
        <w:rPr>
          <w:b/>
          <w:bCs/>
        </w:rPr>
      </w:pPr>
    </w:p>
    <w:p w:rsidR="00D44780" w:rsidRDefault="00D44780">
      <w:pPr>
        <w:suppressAutoHyphens w:val="0"/>
        <w:rPr>
          <w:b/>
          <w:bCs/>
          <w:sz w:val="32"/>
        </w:rPr>
      </w:pPr>
      <w:r>
        <w:br w:type="page"/>
      </w:r>
    </w:p>
    <w:p w:rsidR="00105B13" w:rsidRDefault="00105B13" w:rsidP="001E1232">
      <w:pPr>
        <w:pStyle w:val="Heading1"/>
      </w:pPr>
      <w:bookmarkStart w:id="13" w:name="_SMALLTALK"/>
      <w:bookmarkEnd w:id="13"/>
      <w:r w:rsidRPr="00DD5C4A">
        <w:rPr>
          <w:highlight w:val="yellow"/>
        </w:rPr>
        <w:lastRenderedPageBreak/>
        <w:t>SMALLTALK</w:t>
      </w:r>
    </w:p>
    <w:p w:rsidR="00105B13" w:rsidRDefault="00105B13" w:rsidP="00E2110B">
      <w:pPr>
        <w:suppressAutoHyphens w:val="0"/>
        <w:rPr>
          <w:b/>
          <w:bCs/>
        </w:rPr>
      </w:pPr>
    </w:p>
    <w:p w:rsidR="00105B13" w:rsidRDefault="00105B13" w:rsidP="00E2110B">
      <w:pPr>
        <w:suppressAutoHyphens w:val="0"/>
        <w:rPr>
          <w:b/>
          <w:bCs/>
        </w:rPr>
      </w:pPr>
    </w:p>
    <w:p w:rsidR="00105B13" w:rsidRPr="00927543" w:rsidRDefault="00927543" w:rsidP="00E2110B">
      <w:pPr>
        <w:suppressAutoHyphens w:val="0"/>
        <w:rPr>
          <w:rFonts w:eastAsia="Arial" w:cs="Arial"/>
          <w:color w:val="000000"/>
        </w:rPr>
      </w:pPr>
      <w:r w:rsidRPr="00927543">
        <w:rPr>
          <w:rFonts w:eastAsia="Arial" w:cs="Arial"/>
          <w:color w:val="000000"/>
        </w:rPr>
        <w:t>Jun1998--Dec1998</w:t>
      </w:r>
    </w:p>
    <w:p w:rsidR="00927543" w:rsidRPr="00927543" w:rsidRDefault="00927543" w:rsidP="00927543">
      <w:pPr>
        <w:tabs>
          <w:tab w:val="left" w:pos="1440"/>
        </w:tabs>
        <w:snapToGrid w:val="0"/>
        <w:rPr>
          <w:i/>
          <w:iCs/>
        </w:rPr>
      </w:pPr>
      <w:r w:rsidRPr="00927543">
        <w:rPr>
          <w:b/>
          <w:bCs/>
        </w:rPr>
        <w:t>Washington Mutual Bank</w:t>
      </w:r>
      <w:r w:rsidRPr="00927543">
        <w:t xml:space="preserve"> </w:t>
      </w:r>
      <w:r w:rsidRPr="00927543">
        <w:rPr>
          <w:i/>
          <w:iCs/>
        </w:rPr>
        <w:t>Seattle, WA</w:t>
      </w:r>
    </w:p>
    <w:p w:rsidR="00927543" w:rsidRDefault="00927543" w:rsidP="00927543">
      <w:pPr>
        <w:tabs>
          <w:tab w:val="left" w:pos="1440"/>
        </w:tabs>
      </w:pPr>
      <w:r w:rsidRPr="00927543">
        <w:t xml:space="preserve">(contract via </w:t>
      </w:r>
      <w:r w:rsidRPr="00927543">
        <w:rPr>
          <w:b/>
          <w:bCs/>
        </w:rPr>
        <w:t>Cordada Group</w:t>
      </w:r>
      <w:r w:rsidRPr="00927543">
        <w:t xml:space="preserve">  </w:t>
      </w:r>
      <w:r w:rsidRPr="00927543">
        <w:rPr>
          <w:i/>
          <w:iCs/>
        </w:rPr>
        <w:t>Bellevue, WA</w:t>
      </w:r>
      <w:r w:rsidRPr="00927543">
        <w:t>)</w:t>
      </w:r>
    </w:p>
    <w:p w:rsidR="00893046" w:rsidRDefault="00893046" w:rsidP="00927543">
      <w:pPr>
        <w:tabs>
          <w:tab w:val="left" w:pos="1440"/>
        </w:tabs>
      </w:pPr>
    </w:p>
    <w:p w:rsidR="00893046" w:rsidRPr="00BE0322" w:rsidRDefault="00893046" w:rsidP="00927543">
      <w:pPr>
        <w:tabs>
          <w:tab w:val="left" w:pos="1440"/>
        </w:tabs>
      </w:pPr>
      <w:r w:rsidRPr="0061657D">
        <w:rPr>
          <w:u w:val="single"/>
        </w:rPr>
        <w:t>Summary</w:t>
      </w:r>
      <w:r w:rsidRPr="0061657D">
        <w:t>:</w:t>
      </w:r>
      <w:r w:rsidR="00B129C2">
        <w:t xml:space="preserve">  </w:t>
      </w:r>
      <w:hyperlink r:id="rId92" w:history="1">
        <w:r w:rsidR="00BE0322" w:rsidRPr="005D77F2">
          <w:rPr>
            <w:rStyle w:val="Hyperlink"/>
          </w:rPr>
          <w:t>WaMu</w:t>
        </w:r>
      </w:hyperlink>
      <w:r w:rsidR="00DB73CE">
        <w:t>:</w:t>
      </w:r>
      <w:r w:rsidR="00BE0322">
        <w:t xml:space="preserve"> </w:t>
      </w:r>
      <w:r w:rsidR="00DB73CE">
        <w:t xml:space="preserve"> D</w:t>
      </w:r>
      <w:r w:rsidR="00BE0322">
        <w:t xml:space="preserve">eveloped </w:t>
      </w:r>
      <w:hyperlink r:id="rId93" w:history="1">
        <w:r w:rsidR="00BE0322" w:rsidRPr="005D77F2">
          <w:rPr>
            <w:rStyle w:val="Hyperlink"/>
          </w:rPr>
          <w:t>Smalltalk</w:t>
        </w:r>
      </w:hyperlink>
      <w:r w:rsidR="00BE0322">
        <w:t xml:space="preserve"> loan application that was deployed to all their branches. Task was primarily maintenance of existing system. </w:t>
      </w:r>
      <w:r w:rsidR="00BE0322" w:rsidRPr="005D77F2">
        <w:rPr>
          <w:b/>
        </w:rPr>
        <w:t>Visual Smalltalk</w:t>
      </w:r>
      <w:r w:rsidR="005D77F2" w:rsidRPr="005D77F2">
        <w:rPr>
          <w:b/>
        </w:rPr>
        <w:t>:</w:t>
      </w:r>
      <w:r w:rsidR="005D77F2">
        <w:t xml:space="preserve">  I</w:t>
      </w:r>
      <w:r w:rsidR="00BE0322">
        <w:t>nterface developed using</w:t>
      </w:r>
      <w:r w:rsidR="007E743C">
        <w:t xml:space="preserve"> Digitalk’s</w:t>
      </w:r>
      <w:r w:rsidR="00BE0322">
        <w:t xml:space="preserve"> PARTS Workbench which allowed layout of components via visual (event) links to build components which can be nested. This allowed very easy and rapid development of visual interfaces for small systems. It also meant it made a </w:t>
      </w:r>
      <w:r w:rsidR="00BE0322">
        <w:rPr>
          <w:i/>
        </w:rPr>
        <w:t>complex mess</w:t>
      </w:r>
      <w:r w:rsidR="00BE0322">
        <w:t xml:space="preserve"> for larger systems. WaMu’s loan system was of the latter category. It</w:t>
      </w:r>
      <w:r w:rsidR="005D77F2">
        <w:t xml:space="preserve"> was deployed to all branches and literally took 20 minutes to boot. </w:t>
      </w:r>
      <w:r w:rsidR="007E743C">
        <w:rPr>
          <w:b/>
        </w:rPr>
        <w:t>Upgrade</w:t>
      </w:r>
      <w:r w:rsidR="005D77F2" w:rsidRPr="005D77F2">
        <w:rPr>
          <w:b/>
        </w:rPr>
        <w:t>:</w:t>
      </w:r>
      <w:r w:rsidR="005D77F2">
        <w:t xml:space="preserve"> Main task of six month contract was to maintain</w:t>
      </w:r>
      <w:r w:rsidR="007E743C">
        <w:t>,</w:t>
      </w:r>
      <w:r w:rsidR="005D77F2">
        <w:t xml:space="preserve"> debug</w:t>
      </w:r>
      <w:r w:rsidR="007E743C">
        <w:t>, and upgrade</w:t>
      </w:r>
      <w:r w:rsidR="005D77F2">
        <w:t xml:space="preserve"> existing </w:t>
      </w:r>
      <w:r w:rsidR="007E743C">
        <w:t>system</w:t>
      </w:r>
      <w:r w:rsidR="005D77F2">
        <w:t xml:space="preserve">. </w:t>
      </w:r>
      <w:r w:rsidR="007E743C">
        <w:rPr>
          <w:b/>
        </w:rPr>
        <w:t>Java</w:t>
      </w:r>
      <w:r w:rsidR="005D77F2" w:rsidRPr="005D77F2">
        <w:rPr>
          <w:b/>
        </w:rPr>
        <w:t>:</w:t>
      </w:r>
      <w:r w:rsidR="005D77F2">
        <w:t xml:space="preserve"> Because of sluggish Smalltalk system, I suggested WaMu explore conversion to Java. Suggestion was ignored.</w:t>
      </w:r>
    </w:p>
    <w:p w:rsidR="00893046" w:rsidRPr="00927543" w:rsidRDefault="00893046" w:rsidP="00927543">
      <w:pPr>
        <w:tabs>
          <w:tab w:val="left" w:pos="1440"/>
        </w:tabs>
      </w:pPr>
    </w:p>
    <w:p w:rsidR="00927543" w:rsidRDefault="00927543" w:rsidP="003A304C">
      <w:pPr>
        <w:pStyle w:val="ListParagraph"/>
        <w:numPr>
          <w:ilvl w:val="0"/>
          <w:numId w:val="36"/>
        </w:numPr>
      </w:pPr>
      <w:r w:rsidRPr="00927543">
        <w:t xml:space="preserve">Upgrade development </w:t>
      </w:r>
      <w:r w:rsidR="00BE0322">
        <w:t>for</w:t>
      </w:r>
      <w:r w:rsidRPr="00927543">
        <w:t xml:space="preserve"> </w:t>
      </w:r>
      <w:hyperlink r:id="rId94" w:history="1">
        <w:r w:rsidRPr="00BE0322">
          <w:rPr>
            <w:rStyle w:val="Hyperlink"/>
          </w:rPr>
          <w:t>Washington Mutual Bank’s</w:t>
        </w:r>
      </w:hyperlink>
      <w:r w:rsidRPr="00927543">
        <w:t xml:space="preserve"> </w:t>
      </w:r>
      <w:r w:rsidRPr="003A304C">
        <w:rPr>
          <w:b/>
          <w:bCs/>
        </w:rPr>
        <w:t>Visual Smalltalk-to-DB2</w:t>
      </w:r>
      <w:r w:rsidR="00BE0322">
        <w:t xml:space="preserve"> client/server loan application.</w:t>
      </w:r>
    </w:p>
    <w:p w:rsidR="007E743C" w:rsidRDefault="007E743C" w:rsidP="003A304C">
      <w:pPr>
        <w:pStyle w:val="ListParagraph"/>
        <w:numPr>
          <w:ilvl w:val="0"/>
          <w:numId w:val="36"/>
        </w:numPr>
      </w:pPr>
      <w:r>
        <w:t>Maintain and debug PARTS Workbench code used to build visual interface.</w:t>
      </w:r>
    </w:p>
    <w:p w:rsidR="00BE0322" w:rsidRPr="00927543" w:rsidRDefault="00BE0322" w:rsidP="003A304C">
      <w:pPr>
        <w:pStyle w:val="ListParagraph"/>
        <w:numPr>
          <w:ilvl w:val="0"/>
          <w:numId w:val="36"/>
        </w:numPr>
      </w:pPr>
      <w:r>
        <w:t>Suggest conversion to Java because of 20 minute load time of large Smalltalk image.</w:t>
      </w:r>
    </w:p>
    <w:p w:rsidR="00893046" w:rsidRDefault="00893046" w:rsidP="00927543">
      <w:pPr>
        <w:suppressAutoHyphens w:val="0"/>
        <w:rPr>
          <w:b/>
          <w:bCs/>
          <w:u w:val="single"/>
        </w:rPr>
      </w:pPr>
    </w:p>
    <w:p w:rsidR="00927543" w:rsidRPr="000864CA" w:rsidRDefault="007810D9" w:rsidP="00927543">
      <w:pPr>
        <w:suppressAutoHyphens w:val="0"/>
        <w:rPr>
          <w:bCs/>
        </w:rPr>
      </w:pPr>
      <w:r>
        <w:rPr>
          <w:bCs/>
          <w:u w:val="single"/>
        </w:rPr>
        <w:t>Skills</w:t>
      </w:r>
      <w:r w:rsidR="000864CA" w:rsidRPr="00893046">
        <w:rPr>
          <w:bCs/>
        </w:rPr>
        <w:t>:</w:t>
      </w:r>
      <w:r w:rsidR="000864CA">
        <w:rPr>
          <w:bCs/>
        </w:rPr>
        <w:t xml:space="preserve">  Smalltalk, OS/2, DB2.</w:t>
      </w:r>
    </w:p>
    <w:p w:rsidR="000864CA" w:rsidRPr="00927543" w:rsidRDefault="000864CA" w:rsidP="00927543">
      <w:pPr>
        <w:suppressAutoHyphens w:val="0"/>
        <w:rPr>
          <w:b/>
          <w:bCs/>
        </w:rPr>
      </w:pPr>
    </w:p>
    <w:p w:rsidR="00927543" w:rsidRDefault="00927543" w:rsidP="00927543">
      <w:pPr>
        <w:pBdr>
          <w:bottom w:val="single" w:sz="6" w:space="1" w:color="auto"/>
        </w:pBdr>
        <w:suppressAutoHyphens w:val="0"/>
        <w:rPr>
          <w:b/>
          <w:bCs/>
        </w:rPr>
      </w:pPr>
    </w:p>
    <w:p w:rsidR="00927543" w:rsidRPr="00927543" w:rsidRDefault="00927543" w:rsidP="00927543">
      <w:pPr>
        <w:suppressAutoHyphens w:val="0"/>
        <w:rPr>
          <w:rFonts w:eastAsia="Arial" w:cs="Arial"/>
          <w:color w:val="000000"/>
        </w:rPr>
      </w:pPr>
      <w:r w:rsidRPr="00927543">
        <w:rPr>
          <w:rFonts w:eastAsia="Arial" w:cs="Arial"/>
          <w:color w:val="000000"/>
        </w:rPr>
        <w:t>Oct1996--Mar1998</w:t>
      </w:r>
    </w:p>
    <w:p w:rsidR="00927543" w:rsidRPr="00927543" w:rsidRDefault="00927543" w:rsidP="00927543">
      <w:pPr>
        <w:tabs>
          <w:tab w:val="left" w:pos="1440"/>
        </w:tabs>
        <w:snapToGrid w:val="0"/>
        <w:rPr>
          <w:i/>
          <w:iCs/>
        </w:rPr>
      </w:pPr>
      <w:r w:rsidRPr="00927543">
        <w:rPr>
          <w:b/>
          <w:bCs/>
        </w:rPr>
        <w:t>Tellus WebWorks</w:t>
      </w:r>
      <w:r w:rsidRPr="00927543">
        <w:t xml:space="preserve">  </w:t>
      </w:r>
      <w:r w:rsidRPr="00927543">
        <w:rPr>
          <w:i/>
          <w:iCs/>
        </w:rPr>
        <w:t>Seattle, WA</w:t>
      </w:r>
    </w:p>
    <w:p w:rsidR="00927543" w:rsidRDefault="00927543" w:rsidP="000864CA">
      <w:pPr>
        <w:rPr>
          <w:i/>
        </w:rPr>
      </w:pPr>
      <w:r w:rsidRPr="000864CA">
        <w:rPr>
          <w:i/>
        </w:rPr>
        <w:t>Founding Partner/Smalltalk Developer</w:t>
      </w:r>
    </w:p>
    <w:p w:rsidR="00893046" w:rsidRDefault="00893046" w:rsidP="000864CA"/>
    <w:p w:rsidR="00893046" w:rsidRDefault="00893046" w:rsidP="000864CA">
      <w:r w:rsidRPr="00893046">
        <w:rPr>
          <w:u w:val="single"/>
        </w:rPr>
        <w:t>Summary</w:t>
      </w:r>
      <w:r>
        <w:t>:</w:t>
      </w:r>
      <w:r w:rsidR="00E86C3E">
        <w:t xml:space="preserve">  </w:t>
      </w:r>
      <w:r w:rsidR="00E86C3E" w:rsidRPr="00E86C3E">
        <w:rPr>
          <w:b/>
        </w:rPr>
        <w:t>Tellus WebWorks:</w:t>
      </w:r>
      <w:r w:rsidR="00E86C3E">
        <w:t xml:space="preserve">  Startup aimed at online classified ads. </w:t>
      </w:r>
      <w:r w:rsidR="009D6BDC">
        <w:rPr>
          <w:b/>
        </w:rPr>
        <w:t>Classifieds</w:t>
      </w:r>
      <w:r w:rsidR="009D6BDC" w:rsidRPr="009D6BDC">
        <w:rPr>
          <w:b/>
        </w:rPr>
        <w:t>:</w:t>
      </w:r>
      <w:r w:rsidR="009D6BDC">
        <w:t xml:space="preserve"> Develop </w:t>
      </w:r>
      <w:r w:rsidR="009D6BDC">
        <w:rPr>
          <w:i/>
        </w:rPr>
        <w:t>agent</w:t>
      </w:r>
      <w:r w:rsidR="009D6BDC">
        <w:t xml:space="preserve"> to assist in automobile search. Newspaper classified ads list specific cars. Salesman on car lot will suggest alternatives. Ex: Customer wants 2007 Green Chevrolet. None on car lot, but salesman might suggest 2008 Blue Ford. Similar year, color, make, </w:t>
      </w:r>
      <w:r w:rsidR="005274E1">
        <w:t>price, functionality</w:t>
      </w:r>
      <w:r w:rsidR="009D6BDC">
        <w:t>. Online app was aimed at latter approach. Target was media outlets looking for alternative</w:t>
      </w:r>
      <w:r w:rsidR="005274E1">
        <w:t>s</w:t>
      </w:r>
      <w:r w:rsidR="009D6BDC">
        <w:t>/supplement</w:t>
      </w:r>
      <w:r w:rsidR="005274E1">
        <w:t>s</w:t>
      </w:r>
      <w:r w:rsidR="009D6BDC">
        <w:t xml:space="preserve"> to existing newspaper classified ads. </w:t>
      </w:r>
      <w:r w:rsidR="009D6BDC" w:rsidRPr="009D6BDC">
        <w:rPr>
          <w:b/>
        </w:rPr>
        <w:t xml:space="preserve">Fuzzy </w:t>
      </w:r>
      <w:r w:rsidR="00FB6CE3">
        <w:rPr>
          <w:b/>
        </w:rPr>
        <w:t>Logic</w:t>
      </w:r>
      <w:r w:rsidR="009D6BDC" w:rsidRPr="009D6BDC">
        <w:rPr>
          <w:b/>
        </w:rPr>
        <w:t>:</w:t>
      </w:r>
      <w:r w:rsidR="009D6BDC">
        <w:t xml:space="preserve">  Use fuzzy </w:t>
      </w:r>
      <w:r w:rsidR="00FB6CE3">
        <w:t>logic</w:t>
      </w:r>
      <w:r w:rsidR="009D6BDC">
        <w:t xml:space="preserve"> to build </w:t>
      </w:r>
      <w:r w:rsidR="009D6BDC" w:rsidRPr="009D6BDC">
        <w:rPr>
          <w:i/>
        </w:rPr>
        <w:t>meta-models</w:t>
      </w:r>
      <w:r w:rsidR="009D6BDC">
        <w:t xml:space="preserve"> of cars. Customer enters info for specific car … which is mapped to </w:t>
      </w:r>
      <w:r w:rsidR="009D6BDC">
        <w:rPr>
          <w:i/>
        </w:rPr>
        <w:t>meta-model</w:t>
      </w:r>
      <w:r w:rsidR="009D6BDC">
        <w:t xml:space="preserve"> … which, in turn, maps to specific, available vehicles. Fuzzy code written as C++ DLL and embedded within Smalltalk of GemStone database. This provided “intelligent queries”. </w:t>
      </w:r>
      <w:r w:rsidR="009D6BDC" w:rsidRPr="009D6BDC">
        <w:rPr>
          <w:b/>
        </w:rPr>
        <w:t>Tools:</w:t>
      </w:r>
      <w:r w:rsidR="009D6BDC">
        <w:t xml:space="preserve"> Visual Works Smalltalk, GemStone object oriented database (also Smalltalk), C++, CGI, HTML, Unix, Windows NT.</w:t>
      </w:r>
    </w:p>
    <w:p w:rsidR="00893046" w:rsidRPr="00893046" w:rsidRDefault="00893046" w:rsidP="000864CA"/>
    <w:p w:rsidR="00927543" w:rsidRPr="00E24EFC" w:rsidRDefault="00927543" w:rsidP="00E24EFC">
      <w:pPr>
        <w:pStyle w:val="ListParagraph"/>
        <w:numPr>
          <w:ilvl w:val="0"/>
          <w:numId w:val="28"/>
        </w:numPr>
        <w:rPr>
          <w:color w:val="000000"/>
        </w:rPr>
      </w:pPr>
      <w:r w:rsidRPr="00E24EFC">
        <w:rPr>
          <w:color w:val="000000"/>
        </w:rPr>
        <w:t xml:space="preserve">Integrate client-side </w:t>
      </w:r>
      <w:r w:rsidRPr="00E24EFC">
        <w:rPr>
          <w:b/>
          <w:bCs/>
          <w:color w:val="000000"/>
        </w:rPr>
        <w:t>Java</w:t>
      </w:r>
      <w:r w:rsidRPr="00E24EFC">
        <w:rPr>
          <w:color w:val="000000"/>
        </w:rPr>
        <w:t xml:space="preserve"> with both server-side </w:t>
      </w:r>
      <w:r w:rsidRPr="00E24EFC">
        <w:rPr>
          <w:b/>
          <w:bCs/>
          <w:color w:val="000000"/>
        </w:rPr>
        <w:t>Visual Works Smalltalk</w:t>
      </w:r>
      <w:r w:rsidRPr="00E24EFC">
        <w:rPr>
          <w:color w:val="000000"/>
        </w:rPr>
        <w:t xml:space="preserve"> and </w:t>
      </w:r>
      <w:r w:rsidRPr="00E24EFC">
        <w:rPr>
          <w:b/>
          <w:bCs/>
          <w:color w:val="000000"/>
        </w:rPr>
        <w:t>GemStone 5.0</w:t>
      </w:r>
      <w:r w:rsidRPr="00E24EFC">
        <w:rPr>
          <w:color w:val="000000"/>
        </w:rPr>
        <w:t xml:space="preserve"> object oriented database, for internet online classified ads. </w:t>
      </w:r>
    </w:p>
    <w:p w:rsidR="00927543" w:rsidRPr="00E24EFC" w:rsidRDefault="00927543" w:rsidP="00E24EFC">
      <w:pPr>
        <w:pStyle w:val="ListParagraph"/>
        <w:numPr>
          <w:ilvl w:val="0"/>
          <w:numId w:val="28"/>
        </w:numPr>
        <w:rPr>
          <w:color w:val="000000"/>
        </w:rPr>
      </w:pPr>
      <w:r w:rsidRPr="00E24EFC">
        <w:rPr>
          <w:color w:val="000000"/>
        </w:rPr>
        <w:t xml:space="preserve">Embed </w:t>
      </w:r>
      <w:r w:rsidRPr="00E24EFC">
        <w:rPr>
          <w:b/>
          <w:bCs/>
          <w:color w:val="000000"/>
        </w:rPr>
        <w:t>fuzzy logic</w:t>
      </w:r>
      <w:r w:rsidRPr="00E24EFC">
        <w:rPr>
          <w:color w:val="000000"/>
        </w:rPr>
        <w:t xml:space="preserve"> </w:t>
      </w:r>
      <w:r w:rsidRPr="00E24EFC">
        <w:rPr>
          <w:b/>
          <w:bCs/>
          <w:color w:val="000000"/>
        </w:rPr>
        <w:t>C++ DLL</w:t>
      </w:r>
      <w:r w:rsidRPr="00E24EFC">
        <w:rPr>
          <w:color w:val="000000"/>
        </w:rPr>
        <w:t xml:space="preserve"> within </w:t>
      </w:r>
      <w:r w:rsidRPr="00E24EFC">
        <w:rPr>
          <w:b/>
          <w:color w:val="000000"/>
        </w:rPr>
        <w:t>GemStone</w:t>
      </w:r>
      <w:r w:rsidRPr="00E24EFC">
        <w:rPr>
          <w:color w:val="000000"/>
        </w:rPr>
        <w:t xml:space="preserve"> OO database to handle </w:t>
      </w:r>
      <w:r w:rsidRPr="00E24EFC">
        <w:rPr>
          <w:b/>
          <w:bCs/>
          <w:i/>
          <w:iCs/>
          <w:color w:val="000000"/>
        </w:rPr>
        <w:t>fuzzy</w:t>
      </w:r>
      <w:r w:rsidRPr="00E24EFC">
        <w:rPr>
          <w:b/>
          <w:bCs/>
          <w:color w:val="000000"/>
        </w:rPr>
        <w:t xml:space="preserve"> database queries</w:t>
      </w:r>
      <w:r w:rsidRPr="00E24EFC">
        <w:rPr>
          <w:color w:val="000000"/>
        </w:rPr>
        <w:t xml:space="preserve"> which provided intelligent query system allowing users to specify </w:t>
      </w:r>
      <w:r w:rsidRPr="00E24EFC">
        <w:rPr>
          <w:color w:val="000000"/>
        </w:rPr>
        <w:lastRenderedPageBreak/>
        <w:t>fuzzy concepts when querying a database, such as, … “</w:t>
      </w:r>
      <w:r w:rsidRPr="00E24EFC">
        <w:rPr>
          <w:i/>
          <w:iCs/>
          <w:color w:val="000000"/>
        </w:rPr>
        <w:t>a recent economy family car with low mileage that is near my home.”</w:t>
      </w:r>
      <w:r w:rsidRPr="00E24EFC">
        <w:rPr>
          <w:color w:val="000000"/>
        </w:rPr>
        <w:t xml:space="preserve"> </w:t>
      </w:r>
    </w:p>
    <w:p w:rsidR="00927543" w:rsidRPr="00E24EFC" w:rsidRDefault="00927543" w:rsidP="00E24EFC">
      <w:pPr>
        <w:pStyle w:val="ListParagraph"/>
        <w:numPr>
          <w:ilvl w:val="0"/>
          <w:numId w:val="28"/>
        </w:numPr>
        <w:rPr>
          <w:color w:val="000000"/>
        </w:rPr>
      </w:pPr>
      <w:r w:rsidRPr="00E24EFC">
        <w:rPr>
          <w:b/>
          <w:bCs/>
          <w:color w:val="000000"/>
        </w:rPr>
        <w:t>Convert</w:t>
      </w:r>
      <w:r w:rsidR="00FB6CE3">
        <w:rPr>
          <w:b/>
          <w:bCs/>
          <w:color w:val="000000"/>
        </w:rPr>
        <w:t xml:space="preserve"> </w:t>
      </w:r>
      <w:r w:rsidR="00FB6CE3" w:rsidRPr="00FB6CE3">
        <w:rPr>
          <w:bCs/>
          <w:color w:val="000000"/>
        </w:rPr>
        <w:t>protions of</w:t>
      </w:r>
      <w:r w:rsidRPr="00FB6CE3">
        <w:rPr>
          <w:bCs/>
          <w:color w:val="000000"/>
        </w:rPr>
        <w:t xml:space="preserve"> C code to Java</w:t>
      </w:r>
      <w:r w:rsidRPr="00E24EFC">
        <w:rPr>
          <w:color w:val="000000"/>
        </w:rPr>
        <w:t xml:space="preserve">. Prototype </w:t>
      </w:r>
      <w:r w:rsidRPr="00E24EFC">
        <w:rPr>
          <w:b/>
          <w:bCs/>
          <w:color w:val="000000"/>
        </w:rPr>
        <w:t>VisualWorks Smalltalk</w:t>
      </w:r>
      <w:r w:rsidRPr="00E24EFC">
        <w:rPr>
          <w:color w:val="000000"/>
        </w:rPr>
        <w:t xml:space="preserve"> server running under </w:t>
      </w:r>
      <w:r w:rsidRPr="00E24EFC">
        <w:rPr>
          <w:b/>
          <w:bCs/>
          <w:color w:val="000000"/>
        </w:rPr>
        <w:t>Windows NT</w:t>
      </w:r>
      <w:r w:rsidRPr="00E24EFC">
        <w:rPr>
          <w:color w:val="000000"/>
        </w:rPr>
        <w:t xml:space="preserve"> which processed </w:t>
      </w:r>
      <w:r w:rsidRPr="00E24EFC">
        <w:rPr>
          <w:b/>
          <w:bCs/>
          <w:color w:val="000000"/>
        </w:rPr>
        <w:t>CGI</w:t>
      </w:r>
      <w:r w:rsidRPr="00E24EFC">
        <w:rPr>
          <w:color w:val="000000"/>
        </w:rPr>
        <w:t xml:space="preserve"> requests via a </w:t>
      </w:r>
      <w:r w:rsidRPr="00E24EFC">
        <w:rPr>
          <w:b/>
          <w:bCs/>
          <w:color w:val="000000"/>
        </w:rPr>
        <w:t>socket connection</w:t>
      </w:r>
      <w:r w:rsidRPr="00E24EFC">
        <w:rPr>
          <w:color w:val="000000"/>
        </w:rPr>
        <w:t xml:space="preserve"> from </w:t>
      </w:r>
      <w:r w:rsidRPr="00E24EFC">
        <w:rPr>
          <w:b/>
          <w:bCs/>
          <w:color w:val="000000"/>
        </w:rPr>
        <w:t>Unix</w:t>
      </w:r>
      <w:r w:rsidRPr="00E24EFC">
        <w:rPr>
          <w:color w:val="000000"/>
        </w:rPr>
        <w:t xml:space="preserve"> client. </w:t>
      </w:r>
    </w:p>
    <w:p w:rsidR="00927543" w:rsidRPr="00E24EFC" w:rsidRDefault="00927543" w:rsidP="00E24EFC">
      <w:pPr>
        <w:pStyle w:val="ListParagraph"/>
        <w:numPr>
          <w:ilvl w:val="0"/>
          <w:numId w:val="28"/>
        </w:numPr>
        <w:suppressAutoHyphens w:val="0"/>
        <w:rPr>
          <w:color w:val="000000"/>
        </w:rPr>
      </w:pPr>
      <w:r w:rsidRPr="00E24EFC">
        <w:rPr>
          <w:color w:val="000000"/>
        </w:rPr>
        <w:t xml:space="preserve">User interacted with </w:t>
      </w:r>
      <w:r w:rsidRPr="00E24EFC">
        <w:rPr>
          <w:b/>
          <w:bCs/>
          <w:color w:val="000000"/>
        </w:rPr>
        <w:t>HTML</w:t>
      </w:r>
      <w:r w:rsidRPr="00E24EFC">
        <w:rPr>
          <w:color w:val="000000"/>
        </w:rPr>
        <w:t xml:space="preserve"> pages, but complex processing handled by </w:t>
      </w:r>
      <w:r w:rsidRPr="00E24EFC">
        <w:rPr>
          <w:b/>
          <w:bCs/>
          <w:color w:val="000000"/>
        </w:rPr>
        <w:t>Smalltalk</w:t>
      </w:r>
      <w:r w:rsidRPr="00E24EFC">
        <w:rPr>
          <w:color w:val="000000"/>
        </w:rPr>
        <w:t xml:space="preserve"> server.</w:t>
      </w:r>
    </w:p>
    <w:p w:rsidR="00893046" w:rsidRDefault="00893046" w:rsidP="00927543">
      <w:pPr>
        <w:suppressAutoHyphens w:val="0"/>
        <w:rPr>
          <w:b/>
          <w:color w:val="000000"/>
          <w:u w:val="single"/>
        </w:rPr>
      </w:pPr>
    </w:p>
    <w:p w:rsidR="00927543" w:rsidRPr="000864CA" w:rsidRDefault="007810D9" w:rsidP="00927543">
      <w:pPr>
        <w:suppressAutoHyphens w:val="0"/>
        <w:rPr>
          <w:color w:val="000000"/>
        </w:rPr>
      </w:pPr>
      <w:r>
        <w:rPr>
          <w:bCs/>
          <w:u w:val="single"/>
        </w:rPr>
        <w:t>Skills</w:t>
      </w:r>
      <w:r w:rsidR="000864CA" w:rsidRPr="00893046">
        <w:rPr>
          <w:color w:val="000000"/>
        </w:rPr>
        <w:t>:</w:t>
      </w:r>
      <w:r w:rsidR="000864CA" w:rsidRPr="000864CA">
        <w:rPr>
          <w:color w:val="000000"/>
        </w:rPr>
        <w:t xml:space="preserve">  Java</w:t>
      </w:r>
      <w:r w:rsidR="000864CA">
        <w:rPr>
          <w:color w:val="000000"/>
        </w:rPr>
        <w:t xml:space="preserve">, Smalltalk, GemStone OODB, </w:t>
      </w:r>
      <w:r w:rsidR="007C7504">
        <w:rPr>
          <w:color w:val="000000"/>
        </w:rPr>
        <w:t>C/</w:t>
      </w:r>
      <w:r w:rsidR="000864CA">
        <w:rPr>
          <w:color w:val="000000"/>
        </w:rPr>
        <w:t>C++,</w:t>
      </w:r>
      <w:r w:rsidR="007C7504">
        <w:rPr>
          <w:color w:val="000000"/>
        </w:rPr>
        <w:t xml:space="preserve"> HTML, CGI,</w:t>
      </w:r>
      <w:r w:rsidR="000864CA">
        <w:rPr>
          <w:color w:val="000000"/>
        </w:rPr>
        <w:t xml:space="preserve"> Fuzzy Logic</w:t>
      </w:r>
      <w:r w:rsidR="007C7504">
        <w:rPr>
          <w:color w:val="000000"/>
        </w:rPr>
        <w:t>.</w:t>
      </w:r>
    </w:p>
    <w:p w:rsidR="000864CA" w:rsidRPr="00927543" w:rsidRDefault="000864CA" w:rsidP="00927543">
      <w:pPr>
        <w:suppressAutoHyphens w:val="0"/>
        <w:rPr>
          <w:color w:val="000000"/>
        </w:rPr>
      </w:pPr>
    </w:p>
    <w:p w:rsidR="00927543" w:rsidRDefault="00927543" w:rsidP="00927543">
      <w:pPr>
        <w:pBdr>
          <w:bottom w:val="single" w:sz="6" w:space="1" w:color="auto"/>
        </w:pBdr>
        <w:suppressAutoHyphens w:val="0"/>
        <w:rPr>
          <w:color w:val="000000"/>
        </w:rPr>
      </w:pPr>
    </w:p>
    <w:p w:rsidR="00927543" w:rsidRPr="00927543" w:rsidRDefault="00927543" w:rsidP="00927543">
      <w:pPr>
        <w:suppressAutoHyphens w:val="0"/>
        <w:rPr>
          <w:rFonts w:eastAsia="Arial" w:cs="Arial"/>
          <w:color w:val="000000"/>
        </w:rPr>
      </w:pPr>
      <w:r w:rsidRPr="00927543">
        <w:rPr>
          <w:rFonts w:eastAsia="Arial" w:cs="Arial"/>
          <w:color w:val="000000"/>
        </w:rPr>
        <w:t>Apr1997--May1997</w:t>
      </w:r>
    </w:p>
    <w:p w:rsidR="00927543" w:rsidRPr="00927543" w:rsidRDefault="00927543" w:rsidP="00927543">
      <w:pPr>
        <w:tabs>
          <w:tab w:val="left" w:pos="1440"/>
        </w:tabs>
        <w:snapToGrid w:val="0"/>
        <w:rPr>
          <w:i/>
          <w:iCs/>
        </w:rPr>
      </w:pPr>
      <w:r w:rsidRPr="00927543">
        <w:rPr>
          <w:b/>
          <w:bCs/>
        </w:rPr>
        <w:t>Kangaroo</w:t>
      </w:r>
      <w:r w:rsidRPr="00927543">
        <w:t xml:space="preserve">  </w:t>
      </w:r>
      <w:r w:rsidRPr="00927543">
        <w:rPr>
          <w:i/>
          <w:iCs/>
        </w:rPr>
        <w:t>Seattle, WA</w:t>
      </w:r>
    </w:p>
    <w:p w:rsidR="00927543" w:rsidRDefault="00927543" w:rsidP="005C3EE7">
      <w:pPr>
        <w:rPr>
          <w:i/>
        </w:rPr>
      </w:pPr>
      <w:r w:rsidRPr="005C3EE7">
        <w:rPr>
          <w:i/>
        </w:rPr>
        <w:t>OO Architect/Analyst/Smalltalk Developer</w:t>
      </w:r>
    </w:p>
    <w:p w:rsidR="00893046" w:rsidRDefault="00893046" w:rsidP="005C3EE7"/>
    <w:p w:rsidR="00893046" w:rsidRDefault="00893046" w:rsidP="005C3EE7">
      <w:r w:rsidRPr="00893046">
        <w:rPr>
          <w:u w:val="single"/>
        </w:rPr>
        <w:t>Summary</w:t>
      </w:r>
      <w:r>
        <w:t>:</w:t>
      </w:r>
      <w:r w:rsidR="00EB07BE">
        <w:t xml:space="preserve">  </w:t>
      </w:r>
      <w:hyperlink r:id="rId95" w:history="1">
        <w:r w:rsidR="00EB07BE" w:rsidRPr="00EB07BE">
          <w:rPr>
            <w:rStyle w:val="Hyperlink"/>
          </w:rPr>
          <w:t>Kangaroo</w:t>
        </w:r>
      </w:hyperlink>
      <w:r w:rsidR="00DB73CE">
        <w:t>: S</w:t>
      </w:r>
      <w:r w:rsidR="00EB07BE">
        <w:t>tartup with patented push technology for updating software via internet. Architect framework to implement patent. Analyze design alternatives … and Java vs Smalltalk implementation. Co-author white papers. Build relationships with vendors. Build prototype.</w:t>
      </w:r>
    </w:p>
    <w:p w:rsidR="00893046" w:rsidRPr="00893046" w:rsidRDefault="00893046" w:rsidP="005C3EE7"/>
    <w:p w:rsidR="00927543" w:rsidRPr="00E24EFC" w:rsidRDefault="00927543" w:rsidP="00E24EFC">
      <w:pPr>
        <w:pStyle w:val="ListParagraph"/>
        <w:numPr>
          <w:ilvl w:val="0"/>
          <w:numId w:val="29"/>
        </w:numPr>
        <w:rPr>
          <w:color w:val="000000"/>
        </w:rPr>
      </w:pPr>
      <w:r w:rsidRPr="00E24EFC">
        <w:rPr>
          <w:color w:val="000000"/>
        </w:rPr>
        <w:t xml:space="preserve">Architect framework to implement patented </w:t>
      </w:r>
      <w:hyperlink r:id="rId96" w:history="1">
        <w:r w:rsidRPr="00EB07BE">
          <w:rPr>
            <w:rStyle w:val="Hyperlink"/>
            <w:bCs/>
          </w:rPr>
          <w:t>push technology</w:t>
        </w:r>
      </w:hyperlink>
      <w:r w:rsidRPr="00E24EFC">
        <w:rPr>
          <w:color w:val="000000"/>
        </w:rPr>
        <w:t xml:space="preserve"> product for updating software via internet. </w:t>
      </w:r>
    </w:p>
    <w:p w:rsidR="00927543" w:rsidRPr="00E24EFC" w:rsidRDefault="00927543" w:rsidP="00E24EFC">
      <w:pPr>
        <w:pStyle w:val="ListParagraph"/>
        <w:numPr>
          <w:ilvl w:val="0"/>
          <w:numId w:val="29"/>
        </w:numPr>
        <w:rPr>
          <w:color w:val="000000"/>
        </w:rPr>
      </w:pPr>
      <w:r w:rsidRPr="00E24EFC">
        <w:rPr>
          <w:color w:val="000000"/>
        </w:rPr>
        <w:t xml:space="preserve">Establish and justify design alternatives. </w:t>
      </w:r>
    </w:p>
    <w:p w:rsidR="00927543" w:rsidRPr="00E24EFC" w:rsidRDefault="00927543" w:rsidP="00E24EFC">
      <w:pPr>
        <w:pStyle w:val="ListParagraph"/>
        <w:numPr>
          <w:ilvl w:val="0"/>
          <w:numId w:val="29"/>
        </w:numPr>
        <w:rPr>
          <w:color w:val="000000"/>
        </w:rPr>
      </w:pPr>
      <w:r w:rsidRPr="00E24EFC">
        <w:rPr>
          <w:color w:val="000000"/>
        </w:rPr>
        <w:t xml:space="preserve">Analyze strengths and weaknesses of </w:t>
      </w:r>
      <w:r w:rsidRPr="00E24EFC">
        <w:rPr>
          <w:b/>
          <w:bCs/>
          <w:color w:val="000000"/>
        </w:rPr>
        <w:t>Java vs. Smalltalk</w:t>
      </w:r>
      <w:r w:rsidRPr="00E24EFC">
        <w:rPr>
          <w:color w:val="000000"/>
        </w:rPr>
        <w:t xml:space="preserve"> implementation. </w:t>
      </w:r>
    </w:p>
    <w:p w:rsidR="00927543" w:rsidRPr="00E24EFC" w:rsidRDefault="00927543" w:rsidP="00E24EFC">
      <w:pPr>
        <w:pStyle w:val="ListParagraph"/>
        <w:numPr>
          <w:ilvl w:val="0"/>
          <w:numId w:val="29"/>
        </w:numPr>
        <w:rPr>
          <w:color w:val="000000"/>
        </w:rPr>
      </w:pPr>
      <w:r w:rsidRPr="00E24EFC">
        <w:rPr>
          <w:color w:val="000000"/>
        </w:rPr>
        <w:t xml:space="preserve">Co-author white papers on topics:  overview, architecture, problem definition, specifications, features, use cases, database, graphical scenarios, productivity tools, object oriented perspectives. </w:t>
      </w:r>
    </w:p>
    <w:p w:rsidR="00927543" w:rsidRPr="00E24EFC" w:rsidRDefault="00927543" w:rsidP="00E24EFC">
      <w:pPr>
        <w:pStyle w:val="ListParagraph"/>
        <w:numPr>
          <w:ilvl w:val="0"/>
          <w:numId w:val="29"/>
        </w:numPr>
        <w:rPr>
          <w:color w:val="000000"/>
        </w:rPr>
      </w:pPr>
      <w:r w:rsidRPr="00E24EFC">
        <w:rPr>
          <w:color w:val="000000"/>
        </w:rPr>
        <w:t xml:space="preserve">Build relationships with consultants and vendors. </w:t>
      </w:r>
    </w:p>
    <w:p w:rsidR="00927543" w:rsidRPr="00E24EFC" w:rsidRDefault="00927543" w:rsidP="00E24EFC">
      <w:pPr>
        <w:pStyle w:val="ListParagraph"/>
        <w:numPr>
          <w:ilvl w:val="0"/>
          <w:numId w:val="29"/>
        </w:numPr>
        <w:rPr>
          <w:color w:val="000000"/>
        </w:rPr>
      </w:pPr>
      <w:r w:rsidRPr="00E24EFC">
        <w:rPr>
          <w:color w:val="000000"/>
        </w:rPr>
        <w:t xml:space="preserve">Help correlate technical and business goals. </w:t>
      </w:r>
    </w:p>
    <w:p w:rsidR="004B6E1F" w:rsidRPr="00E24EFC" w:rsidRDefault="004B6E1F" w:rsidP="00E24EFC">
      <w:pPr>
        <w:pStyle w:val="ListParagraph"/>
        <w:numPr>
          <w:ilvl w:val="0"/>
          <w:numId w:val="29"/>
        </w:numPr>
        <w:rPr>
          <w:color w:val="000000"/>
        </w:rPr>
      </w:pPr>
      <w:r w:rsidRPr="00E24EFC">
        <w:rPr>
          <w:color w:val="000000"/>
        </w:rPr>
        <w:t>Build Prototype.</w:t>
      </w:r>
    </w:p>
    <w:p w:rsidR="00893046" w:rsidRDefault="00893046" w:rsidP="00927543">
      <w:pPr>
        <w:suppressAutoHyphens w:val="0"/>
        <w:rPr>
          <w:b/>
          <w:color w:val="000000"/>
          <w:u w:val="single"/>
        </w:rPr>
      </w:pPr>
    </w:p>
    <w:p w:rsidR="00927543" w:rsidRPr="005C3EE7" w:rsidRDefault="007810D9" w:rsidP="00927543">
      <w:pPr>
        <w:suppressAutoHyphens w:val="0"/>
        <w:rPr>
          <w:color w:val="000000"/>
        </w:rPr>
      </w:pPr>
      <w:r>
        <w:rPr>
          <w:bCs/>
          <w:u w:val="single"/>
        </w:rPr>
        <w:t>Skills</w:t>
      </w:r>
      <w:r w:rsidR="005C3EE7" w:rsidRPr="00893046">
        <w:rPr>
          <w:color w:val="000000"/>
        </w:rPr>
        <w:t>:</w:t>
      </w:r>
      <w:r w:rsidR="005C3EE7" w:rsidRPr="005C3EE7">
        <w:rPr>
          <w:b/>
          <w:color w:val="000000"/>
        </w:rPr>
        <w:t xml:space="preserve">  </w:t>
      </w:r>
      <w:r w:rsidR="005C3EE7">
        <w:rPr>
          <w:color w:val="000000"/>
        </w:rPr>
        <w:t>Smalltalk, Java, GemStone, Objectivity, WinNT.</w:t>
      </w:r>
    </w:p>
    <w:p w:rsidR="00927543" w:rsidRPr="00927543" w:rsidRDefault="00927543" w:rsidP="00927543">
      <w:pPr>
        <w:suppressAutoHyphens w:val="0"/>
        <w:rPr>
          <w:color w:val="000000"/>
        </w:rPr>
      </w:pPr>
    </w:p>
    <w:p w:rsidR="00927543" w:rsidRDefault="00927543" w:rsidP="00927543">
      <w:pPr>
        <w:pBdr>
          <w:bottom w:val="single" w:sz="6" w:space="1" w:color="auto"/>
        </w:pBdr>
        <w:suppressAutoHyphens w:val="0"/>
        <w:rPr>
          <w:color w:val="000000"/>
        </w:rPr>
      </w:pPr>
    </w:p>
    <w:p w:rsidR="00927543" w:rsidRPr="00927543" w:rsidRDefault="00927543" w:rsidP="00927543">
      <w:pPr>
        <w:suppressAutoHyphens w:val="0"/>
        <w:rPr>
          <w:rFonts w:eastAsia="Arial" w:cs="Arial"/>
          <w:color w:val="000000"/>
        </w:rPr>
      </w:pPr>
      <w:r w:rsidRPr="00927543">
        <w:rPr>
          <w:rFonts w:eastAsia="Arial" w:cs="Arial"/>
          <w:color w:val="000000"/>
        </w:rPr>
        <w:t>Mar1995--Jun1996</w:t>
      </w:r>
    </w:p>
    <w:p w:rsidR="00927543" w:rsidRPr="00927543" w:rsidRDefault="00927543" w:rsidP="00927543">
      <w:pPr>
        <w:tabs>
          <w:tab w:val="left" w:pos="1440"/>
        </w:tabs>
        <w:snapToGrid w:val="0"/>
        <w:rPr>
          <w:i/>
          <w:iCs/>
        </w:rPr>
      </w:pPr>
      <w:r w:rsidRPr="00927543">
        <w:rPr>
          <w:b/>
          <w:bCs/>
        </w:rPr>
        <w:t>CAP Gemini America</w:t>
      </w:r>
      <w:r w:rsidRPr="00927543">
        <w:t xml:space="preserve">  </w:t>
      </w:r>
      <w:r w:rsidRPr="00927543">
        <w:rPr>
          <w:i/>
          <w:iCs/>
        </w:rPr>
        <w:t>Seattle, WA</w:t>
      </w:r>
    </w:p>
    <w:p w:rsidR="00893046" w:rsidRDefault="00927543" w:rsidP="005C3EE7">
      <w:pPr>
        <w:rPr>
          <w:i/>
        </w:rPr>
      </w:pPr>
      <w:r w:rsidRPr="005C3EE7">
        <w:rPr>
          <w:i/>
        </w:rPr>
        <w:t>Principal Consultant</w:t>
      </w:r>
    </w:p>
    <w:p w:rsidR="00893046" w:rsidRDefault="00893046" w:rsidP="005C3EE7"/>
    <w:p w:rsidR="00893046" w:rsidRPr="007272EE" w:rsidRDefault="00893046" w:rsidP="005C3EE7">
      <w:r w:rsidRPr="00893046">
        <w:rPr>
          <w:u w:val="single"/>
        </w:rPr>
        <w:t>Summary</w:t>
      </w:r>
      <w:r>
        <w:t>:</w:t>
      </w:r>
      <w:r w:rsidR="009E7E9A">
        <w:t xml:space="preserve">  </w:t>
      </w:r>
      <w:hyperlink r:id="rId97" w:history="1">
        <w:r w:rsidR="009E7E9A" w:rsidRPr="009E7E9A">
          <w:rPr>
            <w:rStyle w:val="Hyperlink"/>
          </w:rPr>
          <w:t>CAP Gemini</w:t>
        </w:r>
      </w:hyperlink>
      <w:r w:rsidR="009E7E9A">
        <w:t xml:space="preserve">: </w:t>
      </w:r>
      <w:r w:rsidR="007272EE">
        <w:t xml:space="preserve">Both developers left in middle of </w:t>
      </w:r>
      <w:r w:rsidR="007272EE" w:rsidRPr="007272EE">
        <w:rPr>
          <w:i/>
        </w:rPr>
        <w:t>City of Seattle</w:t>
      </w:r>
      <w:r w:rsidR="007272EE">
        <w:t xml:space="preserve"> project. I was hired take over, continue development, and deliver project. </w:t>
      </w:r>
      <w:r w:rsidR="007272EE" w:rsidRPr="007272EE">
        <w:rPr>
          <w:b/>
        </w:rPr>
        <w:t>LCS:</w:t>
      </w:r>
      <w:r w:rsidR="007272EE">
        <w:t xml:space="preserve">  Labor Collection and billing System was online app to gather daily hours, tasks, comments, etc. for City of Seattle employees. </w:t>
      </w:r>
      <w:r w:rsidR="007272EE">
        <w:rPr>
          <w:b/>
        </w:rPr>
        <w:t>Status</w:t>
      </w:r>
      <w:r w:rsidR="007272EE" w:rsidRPr="007272EE">
        <w:rPr>
          <w:b/>
        </w:rPr>
        <w:t>:</w:t>
      </w:r>
      <w:r w:rsidR="007272EE">
        <w:t xml:space="preserve">  Decipher existing code using Kent Beck’s </w:t>
      </w:r>
      <w:r w:rsidR="007272EE" w:rsidRPr="007272EE">
        <w:rPr>
          <w:i/>
        </w:rPr>
        <w:t>Object Explorer</w:t>
      </w:r>
      <w:r w:rsidR="007272EE">
        <w:t xml:space="preserve">, build new development team, mentor personnel, </w:t>
      </w:r>
      <w:r w:rsidR="00063CEE">
        <w:t>and develop</w:t>
      </w:r>
      <w:r w:rsidR="007272EE">
        <w:t xml:space="preserve"> </w:t>
      </w:r>
      <w:r w:rsidR="007272EE">
        <w:rPr>
          <w:i/>
        </w:rPr>
        <w:t>Brown Bag Seminars</w:t>
      </w:r>
      <w:r w:rsidR="007272EE">
        <w:t xml:space="preserve"> to educate client personnel. Deliver on time. </w:t>
      </w:r>
      <w:r w:rsidR="007272EE" w:rsidRPr="007272EE">
        <w:rPr>
          <w:b/>
        </w:rPr>
        <w:t>Ameron:</w:t>
      </w:r>
      <w:r w:rsidR="007272EE">
        <w:t xml:space="preserve">  </w:t>
      </w:r>
      <w:r w:rsidR="00922983">
        <w:t xml:space="preserve">Develop engineering and estimation prototype for pipe configuration system. </w:t>
      </w:r>
      <w:r w:rsidR="00922983" w:rsidRPr="00922983">
        <w:rPr>
          <w:b/>
        </w:rPr>
        <w:t>Nike:</w:t>
      </w:r>
      <w:r w:rsidR="00922983">
        <w:t xml:space="preserve">  Convert spreadsheet sales data to web version that provided online access for about 20 European countries/locations. Prototype system in Smalltalk. Implement in C. Parse input files and insert HTML tags. Generate over 300 HTML output files. Evaluate potential of Java. </w:t>
      </w:r>
      <w:r w:rsidR="00922983">
        <w:rPr>
          <w:b/>
        </w:rPr>
        <w:t>Evangelize</w:t>
      </w:r>
      <w:r w:rsidR="00922983" w:rsidRPr="00922983">
        <w:rPr>
          <w:b/>
        </w:rPr>
        <w:t>:</w:t>
      </w:r>
      <w:r w:rsidR="00922983">
        <w:t xml:space="preserve">  </w:t>
      </w:r>
      <w:r w:rsidR="00922983">
        <w:lastRenderedPageBreak/>
        <w:t>Promote and educate about advanced technologies with CAP Gemini … endeavor to build vendor alliances.</w:t>
      </w:r>
    </w:p>
    <w:p w:rsidR="00927543" w:rsidRPr="005C3EE7" w:rsidRDefault="00927543" w:rsidP="005C3EE7">
      <w:pPr>
        <w:rPr>
          <w:i/>
        </w:rPr>
      </w:pPr>
      <w:r w:rsidRPr="005C3EE7">
        <w:rPr>
          <w:i/>
        </w:rPr>
        <w:tab/>
      </w:r>
    </w:p>
    <w:p w:rsidR="00927543" w:rsidRPr="00E24EFC" w:rsidRDefault="00927543" w:rsidP="00E24EFC">
      <w:pPr>
        <w:pStyle w:val="ListParagraph"/>
        <w:numPr>
          <w:ilvl w:val="0"/>
          <w:numId w:val="30"/>
        </w:numPr>
        <w:rPr>
          <w:color w:val="000000"/>
        </w:rPr>
      </w:pPr>
      <w:r w:rsidRPr="00E24EFC">
        <w:rPr>
          <w:color w:val="000000"/>
        </w:rPr>
        <w:t xml:space="preserve">Take over and deliver OO Labor Collection and billing System (LCS) for the City of Seattle, using ParcPlace </w:t>
      </w:r>
      <w:r w:rsidRPr="00E24EFC">
        <w:rPr>
          <w:b/>
          <w:bCs/>
          <w:color w:val="000000"/>
        </w:rPr>
        <w:t>VisualWorks</w:t>
      </w:r>
      <w:r w:rsidRPr="00E24EFC">
        <w:rPr>
          <w:color w:val="000000"/>
        </w:rPr>
        <w:t xml:space="preserve"> </w:t>
      </w:r>
      <w:r w:rsidRPr="00E24EFC">
        <w:rPr>
          <w:b/>
          <w:bCs/>
          <w:color w:val="000000"/>
        </w:rPr>
        <w:t>Smalltalk</w:t>
      </w:r>
      <w:r w:rsidRPr="00E24EFC">
        <w:rPr>
          <w:color w:val="000000"/>
        </w:rPr>
        <w:t xml:space="preserve"> accessing </w:t>
      </w:r>
      <w:r w:rsidRPr="00E24EFC">
        <w:rPr>
          <w:b/>
          <w:bCs/>
          <w:color w:val="000000"/>
        </w:rPr>
        <w:t>Oracle</w:t>
      </w:r>
      <w:r w:rsidRPr="00E24EFC">
        <w:rPr>
          <w:color w:val="000000"/>
        </w:rPr>
        <w:t xml:space="preserve"> database. </w:t>
      </w:r>
    </w:p>
    <w:p w:rsidR="00927543" w:rsidRPr="00E24EFC" w:rsidRDefault="00927543" w:rsidP="00E24EFC">
      <w:pPr>
        <w:pStyle w:val="ListParagraph"/>
        <w:numPr>
          <w:ilvl w:val="0"/>
          <w:numId w:val="30"/>
        </w:numPr>
        <w:rPr>
          <w:color w:val="000000"/>
        </w:rPr>
      </w:pPr>
      <w:r w:rsidRPr="00E24EFC">
        <w:rPr>
          <w:color w:val="000000"/>
        </w:rPr>
        <w:t xml:space="preserve">Mentor apprentice personnel in </w:t>
      </w:r>
      <w:r w:rsidRPr="00E24EFC">
        <w:rPr>
          <w:b/>
          <w:bCs/>
          <w:color w:val="000000"/>
        </w:rPr>
        <w:t>Smalltalk</w:t>
      </w:r>
      <w:r w:rsidRPr="00E24EFC">
        <w:rPr>
          <w:color w:val="000000"/>
        </w:rPr>
        <w:t xml:space="preserve"> and </w:t>
      </w:r>
      <w:r w:rsidRPr="00E24EFC">
        <w:rPr>
          <w:b/>
          <w:bCs/>
          <w:color w:val="000000"/>
        </w:rPr>
        <w:t>Object Oriented Development</w:t>
      </w:r>
      <w:r w:rsidRPr="00E24EFC">
        <w:rPr>
          <w:color w:val="000000"/>
        </w:rPr>
        <w:t xml:space="preserve">. </w:t>
      </w:r>
    </w:p>
    <w:p w:rsidR="00927543" w:rsidRPr="00E24EFC" w:rsidRDefault="00927543" w:rsidP="00E24EFC">
      <w:pPr>
        <w:pStyle w:val="ListParagraph"/>
        <w:numPr>
          <w:ilvl w:val="0"/>
          <w:numId w:val="30"/>
        </w:numPr>
        <w:rPr>
          <w:color w:val="000000"/>
        </w:rPr>
      </w:pPr>
      <w:r w:rsidRPr="00E24EFC">
        <w:rPr>
          <w:color w:val="000000"/>
        </w:rPr>
        <w:t xml:space="preserve">Develop </w:t>
      </w:r>
      <w:r w:rsidRPr="00E24EFC">
        <w:rPr>
          <w:i/>
          <w:iCs/>
          <w:color w:val="000000"/>
        </w:rPr>
        <w:t>Brown Bag Seminars</w:t>
      </w:r>
      <w:r w:rsidRPr="00E24EFC">
        <w:rPr>
          <w:color w:val="000000"/>
        </w:rPr>
        <w:t xml:space="preserve"> to educate client about technical issues. </w:t>
      </w:r>
    </w:p>
    <w:p w:rsidR="00927543" w:rsidRPr="00E24EFC" w:rsidRDefault="00927543" w:rsidP="00E24EFC">
      <w:pPr>
        <w:pStyle w:val="ListParagraph"/>
        <w:numPr>
          <w:ilvl w:val="0"/>
          <w:numId w:val="30"/>
        </w:numPr>
        <w:rPr>
          <w:color w:val="000000"/>
        </w:rPr>
      </w:pPr>
      <w:r w:rsidRPr="00E24EFC">
        <w:rPr>
          <w:color w:val="000000"/>
        </w:rPr>
        <w:t xml:space="preserve">Develop engineering and estimation prototype for Ameron Corp. pipe configuration system, using ParcPlace </w:t>
      </w:r>
      <w:r w:rsidRPr="00E24EFC">
        <w:rPr>
          <w:b/>
          <w:bCs/>
          <w:color w:val="000000"/>
        </w:rPr>
        <w:t>VisualWorks</w:t>
      </w:r>
      <w:r w:rsidRPr="00E24EFC">
        <w:rPr>
          <w:color w:val="000000"/>
        </w:rPr>
        <w:t xml:space="preserve"> </w:t>
      </w:r>
      <w:r w:rsidRPr="00E24EFC">
        <w:rPr>
          <w:b/>
          <w:bCs/>
          <w:color w:val="000000"/>
        </w:rPr>
        <w:t>Smalltalk</w:t>
      </w:r>
      <w:r w:rsidRPr="00E24EFC">
        <w:rPr>
          <w:color w:val="000000"/>
        </w:rPr>
        <w:t xml:space="preserve"> accessing </w:t>
      </w:r>
      <w:r w:rsidRPr="00E24EFC">
        <w:rPr>
          <w:b/>
          <w:bCs/>
          <w:color w:val="000000"/>
        </w:rPr>
        <w:t>Oracle</w:t>
      </w:r>
      <w:r w:rsidRPr="00E24EFC">
        <w:rPr>
          <w:color w:val="000000"/>
        </w:rPr>
        <w:t xml:space="preserve"> database.</w:t>
      </w:r>
    </w:p>
    <w:p w:rsidR="00927543" w:rsidRPr="00E24EFC" w:rsidRDefault="00927543" w:rsidP="00E24EFC">
      <w:pPr>
        <w:pStyle w:val="ListParagraph"/>
        <w:numPr>
          <w:ilvl w:val="0"/>
          <w:numId w:val="30"/>
        </w:numPr>
        <w:rPr>
          <w:color w:val="000000"/>
        </w:rPr>
      </w:pPr>
      <w:r w:rsidRPr="00E24EFC">
        <w:rPr>
          <w:color w:val="000000"/>
        </w:rPr>
        <w:t xml:space="preserve">Prototype system for </w:t>
      </w:r>
      <w:r w:rsidRPr="00E24EFC">
        <w:rPr>
          <w:b/>
          <w:bCs/>
          <w:color w:val="000000"/>
        </w:rPr>
        <w:t>Nike</w:t>
      </w:r>
      <w:r w:rsidRPr="00E24EFC">
        <w:rPr>
          <w:color w:val="000000"/>
        </w:rPr>
        <w:t xml:space="preserve"> to convert spreadsheet info to </w:t>
      </w:r>
      <w:r w:rsidRPr="00E24EFC">
        <w:rPr>
          <w:b/>
          <w:bCs/>
          <w:color w:val="000000"/>
        </w:rPr>
        <w:t>intranet</w:t>
      </w:r>
      <w:r w:rsidRPr="00E24EFC">
        <w:rPr>
          <w:color w:val="000000"/>
        </w:rPr>
        <w:t xml:space="preserve"> that provided online access to all their European sales data. Prototype with Digitalk </w:t>
      </w:r>
      <w:r w:rsidRPr="00E24EFC">
        <w:rPr>
          <w:b/>
          <w:bCs/>
          <w:color w:val="000000"/>
        </w:rPr>
        <w:t>Visual Smalltalk</w:t>
      </w:r>
      <w:r w:rsidRPr="00E24EFC">
        <w:rPr>
          <w:color w:val="000000"/>
        </w:rPr>
        <w:t xml:space="preserve">, and then implement in </w:t>
      </w:r>
      <w:r w:rsidRPr="00E24EFC">
        <w:rPr>
          <w:b/>
          <w:bCs/>
          <w:color w:val="000000"/>
        </w:rPr>
        <w:t>C</w:t>
      </w:r>
      <w:r w:rsidRPr="00E24EFC">
        <w:rPr>
          <w:color w:val="000000"/>
        </w:rPr>
        <w:t xml:space="preserve">.  Parse input files and insert </w:t>
      </w:r>
      <w:r w:rsidRPr="00E24EFC">
        <w:rPr>
          <w:b/>
          <w:bCs/>
          <w:color w:val="000000"/>
        </w:rPr>
        <w:t>HTML</w:t>
      </w:r>
      <w:r w:rsidRPr="00E24EFC">
        <w:rPr>
          <w:color w:val="000000"/>
        </w:rPr>
        <w:t xml:space="preserve"> tags to convert text data into web pages.  Generate over 300 </w:t>
      </w:r>
      <w:r w:rsidRPr="00E24EFC">
        <w:rPr>
          <w:b/>
          <w:bCs/>
          <w:color w:val="000000"/>
        </w:rPr>
        <w:t>HTML</w:t>
      </w:r>
      <w:r w:rsidRPr="00E24EFC">
        <w:rPr>
          <w:color w:val="000000"/>
        </w:rPr>
        <w:t xml:space="preserve"> output files. </w:t>
      </w:r>
    </w:p>
    <w:p w:rsidR="00927543" w:rsidRPr="00E24EFC" w:rsidRDefault="00927543" w:rsidP="00E24EFC">
      <w:pPr>
        <w:pStyle w:val="ListParagraph"/>
        <w:numPr>
          <w:ilvl w:val="0"/>
          <w:numId w:val="30"/>
        </w:numPr>
        <w:rPr>
          <w:color w:val="000000"/>
        </w:rPr>
      </w:pPr>
      <w:r w:rsidRPr="00E24EFC">
        <w:rPr>
          <w:color w:val="000000"/>
        </w:rPr>
        <w:t xml:space="preserve">Evaluate potential of </w:t>
      </w:r>
      <w:r w:rsidRPr="00E24EFC">
        <w:rPr>
          <w:b/>
          <w:bCs/>
          <w:color w:val="000000"/>
        </w:rPr>
        <w:t>Java</w:t>
      </w:r>
      <w:r w:rsidRPr="00E24EFC">
        <w:rPr>
          <w:color w:val="000000"/>
        </w:rPr>
        <w:t>.</w:t>
      </w:r>
    </w:p>
    <w:p w:rsidR="00927543" w:rsidRPr="00927543" w:rsidRDefault="00927543" w:rsidP="00E24EFC">
      <w:pPr>
        <w:pStyle w:val="ListParagraph"/>
        <w:numPr>
          <w:ilvl w:val="0"/>
          <w:numId w:val="30"/>
        </w:numPr>
        <w:suppressAutoHyphens w:val="0"/>
      </w:pPr>
      <w:r w:rsidRPr="00927543">
        <w:t xml:space="preserve">Promote and educate within CAP Gemini regarding </w:t>
      </w:r>
      <w:r w:rsidRPr="00E24EFC">
        <w:rPr>
          <w:b/>
          <w:bCs/>
        </w:rPr>
        <w:t>advanced technologies</w:t>
      </w:r>
      <w:r w:rsidRPr="00927543">
        <w:t xml:space="preserve"> and endeavor to build alliances with major technology vendors.</w:t>
      </w:r>
    </w:p>
    <w:p w:rsidR="00893046" w:rsidRDefault="00893046" w:rsidP="00927543">
      <w:pPr>
        <w:suppressAutoHyphens w:val="0"/>
        <w:rPr>
          <w:rFonts w:eastAsia="Arial" w:cs="Arial"/>
          <w:color w:val="000000"/>
          <w:u w:val="single"/>
        </w:rPr>
      </w:pPr>
    </w:p>
    <w:p w:rsidR="005C3EE7" w:rsidRPr="005C3EE7" w:rsidRDefault="007810D9" w:rsidP="00927543">
      <w:pPr>
        <w:suppressAutoHyphens w:val="0"/>
        <w:rPr>
          <w:rFonts w:eastAsia="Arial" w:cs="Arial"/>
          <w:color w:val="000000"/>
        </w:rPr>
      </w:pPr>
      <w:r>
        <w:rPr>
          <w:bCs/>
          <w:u w:val="single"/>
        </w:rPr>
        <w:t>Skills</w:t>
      </w:r>
      <w:r w:rsidR="005C3EE7" w:rsidRPr="00893046">
        <w:rPr>
          <w:rFonts w:eastAsia="Arial" w:cs="Arial"/>
          <w:color w:val="000000"/>
        </w:rPr>
        <w:t>:</w:t>
      </w:r>
      <w:r w:rsidR="005C3EE7" w:rsidRPr="005C3EE7">
        <w:rPr>
          <w:rFonts w:eastAsia="Arial" w:cs="Arial"/>
          <w:b/>
          <w:color w:val="000000"/>
        </w:rPr>
        <w:t xml:space="preserve">  </w:t>
      </w:r>
      <w:r w:rsidR="005C3EE7">
        <w:rPr>
          <w:rFonts w:eastAsia="Arial" w:cs="Arial"/>
          <w:color w:val="000000"/>
        </w:rPr>
        <w:t>Smalltalk, C/C++, Java, HTML Oracle.</w:t>
      </w:r>
    </w:p>
    <w:p w:rsidR="005C3EE7" w:rsidRDefault="005C3EE7" w:rsidP="00927543">
      <w:pPr>
        <w:suppressAutoHyphens w:val="0"/>
        <w:rPr>
          <w:rFonts w:eastAsia="Arial" w:cs="Arial"/>
          <w:color w:val="000000"/>
        </w:rPr>
      </w:pPr>
    </w:p>
    <w:p w:rsidR="005C3EE7" w:rsidRDefault="005C3EE7" w:rsidP="00927543">
      <w:pPr>
        <w:pBdr>
          <w:bottom w:val="single" w:sz="6" w:space="1" w:color="auto"/>
        </w:pBdr>
        <w:suppressAutoHyphens w:val="0"/>
        <w:rPr>
          <w:rFonts w:eastAsia="Arial" w:cs="Arial"/>
          <w:color w:val="000000"/>
        </w:rPr>
      </w:pPr>
    </w:p>
    <w:p w:rsidR="00927543" w:rsidRPr="00927543" w:rsidRDefault="00927543" w:rsidP="00927543">
      <w:pPr>
        <w:suppressAutoHyphens w:val="0"/>
        <w:rPr>
          <w:rFonts w:eastAsia="Arial" w:cs="Arial"/>
          <w:color w:val="000000"/>
        </w:rPr>
      </w:pPr>
      <w:r w:rsidRPr="00927543">
        <w:rPr>
          <w:rFonts w:eastAsia="Arial" w:cs="Arial"/>
          <w:color w:val="000000"/>
        </w:rPr>
        <w:t>Feb1990--Aug1994</w:t>
      </w:r>
    </w:p>
    <w:p w:rsidR="00927543" w:rsidRPr="00927543" w:rsidRDefault="00927543" w:rsidP="00927543">
      <w:pPr>
        <w:tabs>
          <w:tab w:val="left" w:pos="1440"/>
        </w:tabs>
        <w:snapToGrid w:val="0"/>
        <w:rPr>
          <w:i/>
          <w:iCs/>
        </w:rPr>
      </w:pPr>
      <w:r w:rsidRPr="00927543">
        <w:rPr>
          <w:b/>
          <w:bCs/>
          <w:color w:val="000000"/>
        </w:rPr>
        <w:t>U.S. Army Information Systems Command</w:t>
      </w:r>
      <w:r w:rsidRPr="00927543">
        <w:rPr>
          <w:rFonts w:ascii="Arial" w:hAnsi="Arial" w:cs="Arial"/>
          <w:color w:val="000000"/>
        </w:rPr>
        <w:t xml:space="preserve"> </w:t>
      </w:r>
      <w:r w:rsidRPr="00927543">
        <w:rPr>
          <w:i/>
          <w:iCs/>
        </w:rPr>
        <w:t>Ft. Huachuca, AZ</w:t>
      </w:r>
    </w:p>
    <w:p w:rsidR="00927543" w:rsidRDefault="00927543" w:rsidP="005C3EE7">
      <w:pPr>
        <w:rPr>
          <w:i/>
        </w:rPr>
      </w:pPr>
      <w:r w:rsidRPr="005C3EE7">
        <w:rPr>
          <w:i/>
        </w:rPr>
        <w:t>Advanced Technologist</w:t>
      </w:r>
    </w:p>
    <w:p w:rsidR="00893046" w:rsidRDefault="00893046" w:rsidP="005C3EE7"/>
    <w:p w:rsidR="00893046" w:rsidRDefault="00893046" w:rsidP="005C3EE7">
      <w:r w:rsidRPr="00893046">
        <w:rPr>
          <w:u w:val="single"/>
        </w:rPr>
        <w:t>Summary</w:t>
      </w:r>
      <w:r>
        <w:t>:</w:t>
      </w:r>
      <w:r w:rsidR="00D82211">
        <w:t xml:space="preserve">  </w:t>
      </w:r>
      <w:hyperlink r:id="rId98" w:history="1">
        <w:r w:rsidR="00781D81" w:rsidRPr="00781D81">
          <w:rPr>
            <w:rStyle w:val="Hyperlink"/>
          </w:rPr>
          <w:t>USAISC</w:t>
        </w:r>
      </w:hyperlink>
      <w:r w:rsidR="00781D81">
        <w:t xml:space="preserve">:   </w:t>
      </w:r>
      <w:r w:rsidR="00467940">
        <w:t xml:space="preserve">On staff at Ft. Huachuca, AZ. Author papers and </w:t>
      </w:r>
      <w:r w:rsidR="00AE0034">
        <w:t>perform</w:t>
      </w:r>
      <w:r w:rsidR="00467940">
        <w:t xml:space="preserve"> analysis to support Army Information Systems. </w:t>
      </w:r>
      <w:r w:rsidR="00467940" w:rsidRPr="00467940">
        <w:rPr>
          <w:b/>
        </w:rPr>
        <w:t>Status:</w:t>
      </w:r>
      <w:r w:rsidR="003D4A3F">
        <w:t xml:space="preserve">  </w:t>
      </w:r>
      <w:r w:rsidR="00467940">
        <w:t xml:space="preserve">Integrate multiple technologies into client/server system that provided graphical UI to status of Army communications worldwide. Perform </w:t>
      </w:r>
      <w:r w:rsidR="003D4A3F">
        <w:t xml:space="preserve">knowledge engineering, </w:t>
      </w:r>
      <w:r w:rsidR="00467940">
        <w:t>analysis, design, coding, testing, documentation, and training. Emails stripped and parsed. Expert System to perform anal</w:t>
      </w:r>
      <w:r w:rsidR="00AE0034">
        <w:t>ysis and interpretation. R</w:t>
      </w:r>
      <w:r w:rsidR="00467940">
        <w:t>esults</w:t>
      </w:r>
      <w:r w:rsidR="00AE0034">
        <w:t xml:space="preserve"> emailed</w:t>
      </w:r>
      <w:r w:rsidR="00467940">
        <w:t xml:space="preserve"> to Army personnel</w:t>
      </w:r>
      <w:r w:rsidR="00AE0034">
        <w:t xml:space="preserve"> </w:t>
      </w:r>
      <w:r w:rsidR="003D4A3F">
        <w:t>who then</w:t>
      </w:r>
      <w:r w:rsidR="00467940">
        <w:t xml:space="preserve"> viewed </w:t>
      </w:r>
      <w:r w:rsidR="00AE0034">
        <w:t>via</w:t>
      </w:r>
      <w:r w:rsidR="00467940">
        <w:t xml:space="preserve"> </w:t>
      </w:r>
      <w:hyperlink r:id="rId99" w:history="1">
        <w:r w:rsidR="00467940" w:rsidRPr="00467940">
          <w:rPr>
            <w:rStyle w:val="Hyperlink"/>
          </w:rPr>
          <w:t>Asymetrix Multimedia Toolbook</w:t>
        </w:r>
      </w:hyperlink>
      <w:r w:rsidR="00467940">
        <w:t xml:space="preserve"> application. </w:t>
      </w:r>
      <w:r w:rsidR="00CE5C0C">
        <w:t>Instant access to visual data</w:t>
      </w:r>
      <w:r w:rsidR="000453FE">
        <w:t>,</w:t>
      </w:r>
      <w:r w:rsidR="00CE5C0C">
        <w:t xml:space="preserve"> rather than two week delay for manual analysis.</w:t>
      </w:r>
      <w:r w:rsidR="00CE5C0C" w:rsidRPr="00CE5C0C">
        <w:t xml:space="preserve"> </w:t>
      </w:r>
      <w:r w:rsidR="00CE5C0C">
        <w:t>Awarded IEEE Engineer of Year for this work.</w:t>
      </w:r>
      <w:r w:rsidR="000453FE">
        <w:t xml:space="preserve"> </w:t>
      </w:r>
      <w:r w:rsidR="000453FE" w:rsidRPr="000453FE">
        <w:rPr>
          <w:b/>
        </w:rPr>
        <w:t>Manpower:</w:t>
      </w:r>
      <w:r w:rsidR="000453FE">
        <w:t xml:space="preserve">  Prototype to access, display, and edit Army manpower database in Windows 3.1 as alternative to UNIX version which had experienced problems. </w:t>
      </w:r>
      <w:hyperlink r:id="rId100" w:history="1">
        <w:r w:rsidR="000453FE" w:rsidRPr="000453FE">
          <w:rPr>
            <w:rStyle w:val="Hyperlink"/>
          </w:rPr>
          <w:t>KnowledgePro</w:t>
        </w:r>
      </w:hyperlink>
      <w:r w:rsidR="000453FE">
        <w:t xml:space="preserve"> programming environment combined with expert system to build data rules as opposed to procedural UNIX version. SQL calls via DDE.  </w:t>
      </w:r>
      <w:r w:rsidR="000453FE" w:rsidRPr="000453FE">
        <w:rPr>
          <w:b/>
        </w:rPr>
        <w:t>Author:</w:t>
      </w:r>
      <w:r w:rsidR="000453FE">
        <w:t xml:space="preserve"> Convert </w:t>
      </w:r>
      <w:r w:rsidR="000453FE" w:rsidRPr="00621CD9">
        <w:rPr>
          <w:i/>
        </w:rPr>
        <w:t xml:space="preserve">Army Long Range </w:t>
      </w:r>
      <w:r w:rsidR="00621CD9">
        <w:rPr>
          <w:i/>
        </w:rPr>
        <w:t>P</w:t>
      </w:r>
      <w:r w:rsidR="00621CD9" w:rsidRPr="00621CD9">
        <w:rPr>
          <w:i/>
        </w:rPr>
        <w:t>lanning</w:t>
      </w:r>
      <w:r w:rsidR="000453FE">
        <w:t xml:space="preserve"> document to hypermedia electronic format using KnowledgePro. Generate dynamic links rather than static HTML links. Author 300+ page Tech/Standards volume for </w:t>
      </w:r>
      <w:r w:rsidR="00621CD9" w:rsidRPr="00E24EFC">
        <w:rPr>
          <w:i/>
          <w:iCs/>
          <w:color w:val="000000"/>
        </w:rPr>
        <w:t>Army Information System Architecture</w:t>
      </w:r>
      <w:r w:rsidR="00621CD9" w:rsidRPr="00E24EFC">
        <w:rPr>
          <w:color w:val="000000"/>
        </w:rPr>
        <w:t xml:space="preserve"> series.</w:t>
      </w:r>
    </w:p>
    <w:p w:rsidR="00893046" w:rsidRPr="00893046" w:rsidRDefault="00893046" w:rsidP="005C3EE7"/>
    <w:p w:rsidR="00927543" w:rsidRPr="00927543" w:rsidRDefault="00927543" w:rsidP="00E24EFC">
      <w:pPr>
        <w:pStyle w:val="ListParagraph"/>
        <w:numPr>
          <w:ilvl w:val="0"/>
          <w:numId w:val="31"/>
        </w:numPr>
      </w:pPr>
      <w:r w:rsidRPr="00927543">
        <w:t xml:space="preserve">Integrate object oriented, expert system, multimedia, communication, and database software applications in a client/server configuration to provide intelligent graphical user interface to Army global communications status. </w:t>
      </w:r>
    </w:p>
    <w:p w:rsidR="00927543" w:rsidRPr="00927543" w:rsidRDefault="00927543" w:rsidP="00E24EFC">
      <w:pPr>
        <w:pStyle w:val="ListParagraph"/>
        <w:numPr>
          <w:ilvl w:val="0"/>
          <w:numId w:val="31"/>
        </w:numPr>
      </w:pPr>
      <w:r w:rsidRPr="00927543">
        <w:t xml:space="preserve">Perform analysis, design, coding, testing, implementation, documentation, and training. </w:t>
      </w:r>
    </w:p>
    <w:p w:rsidR="00927543" w:rsidRPr="00927543" w:rsidRDefault="00927543" w:rsidP="00E24EFC">
      <w:pPr>
        <w:pStyle w:val="ListParagraph"/>
        <w:numPr>
          <w:ilvl w:val="0"/>
          <w:numId w:val="31"/>
        </w:numPr>
      </w:pPr>
      <w:r w:rsidRPr="00927543">
        <w:lastRenderedPageBreak/>
        <w:t xml:space="preserve">Strip and parse incoming emails using </w:t>
      </w:r>
      <w:r w:rsidRPr="00E24EFC">
        <w:rPr>
          <w:b/>
          <w:bCs/>
        </w:rPr>
        <w:t>Visual Smalltalk</w:t>
      </w:r>
      <w:r w:rsidRPr="00927543">
        <w:t xml:space="preserve">, </w:t>
      </w:r>
      <w:r w:rsidR="00467940" w:rsidRPr="00927543">
        <w:t>inference</w:t>
      </w:r>
      <w:r w:rsidRPr="00927543">
        <w:t xml:space="preserve"> via </w:t>
      </w:r>
      <w:r w:rsidRPr="00E24EFC">
        <w:rPr>
          <w:b/>
          <w:bCs/>
        </w:rPr>
        <w:t>DDE</w:t>
      </w:r>
      <w:r w:rsidRPr="00927543">
        <w:t xml:space="preserve"> connect to </w:t>
      </w:r>
      <w:r w:rsidRPr="00E24EFC">
        <w:rPr>
          <w:b/>
          <w:bCs/>
        </w:rPr>
        <w:t>Eclipse++</w:t>
      </w:r>
      <w:r w:rsidRPr="00927543">
        <w:t xml:space="preserve"> expert system, persistence via </w:t>
      </w:r>
      <w:r w:rsidRPr="00E24EFC">
        <w:rPr>
          <w:b/>
          <w:bCs/>
        </w:rPr>
        <w:t>DLL</w:t>
      </w:r>
      <w:r w:rsidRPr="00927543">
        <w:t xml:space="preserve"> connect to </w:t>
      </w:r>
      <w:r w:rsidRPr="00E24EFC">
        <w:rPr>
          <w:b/>
          <w:bCs/>
        </w:rPr>
        <w:t>dBase</w:t>
      </w:r>
      <w:r w:rsidRPr="00927543">
        <w:t xml:space="preserve"> database, email results to Army personnel. </w:t>
      </w:r>
    </w:p>
    <w:p w:rsidR="00927543" w:rsidRDefault="00927543" w:rsidP="00E24EFC">
      <w:pPr>
        <w:pStyle w:val="ListParagraph"/>
        <w:numPr>
          <w:ilvl w:val="0"/>
          <w:numId w:val="31"/>
        </w:numPr>
      </w:pPr>
      <w:r w:rsidRPr="00927543">
        <w:t>Use</w:t>
      </w:r>
      <w:r w:rsidR="000453FE">
        <w:t xml:space="preserve"> </w:t>
      </w:r>
      <w:hyperlink r:id="rId101" w:history="1">
        <w:r w:rsidR="000453FE" w:rsidRPr="00467940">
          <w:rPr>
            <w:rStyle w:val="Hyperlink"/>
          </w:rPr>
          <w:t>Asymetrix Multimedia Toolbook</w:t>
        </w:r>
      </w:hyperlink>
      <w:r w:rsidR="000453FE">
        <w:t xml:space="preserve"> </w:t>
      </w:r>
      <w:r w:rsidRPr="00927543">
        <w:t xml:space="preserve">to create viewer for emailed files.  Awarded 1992 Ft. Huachuca </w:t>
      </w:r>
      <w:r w:rsidRPr="00E24EFC">
        <w:rPr>
          <w:b/>
          <w:bCs/>
        </w:rPr>
        <w:t>IEEE Engineer of Year</w:t>
      </w:r>
      <w:r w:rsidRPr="00927543">
        <w:t xml:space="preserve"> for this work. </w:t>
      </w:r>
    </w:p>
    <w:p w:rsidR="0076162D" w:rsidRPr="00927543" w:rsidRDefault="0076162D" w:rsidP="00E24EFC">
      <w:pPr>
        <w:pStyle w:val="ListParagraph"/>
        <w:numPr>
          <w:ilvl w:val="0"/>
          <w:numId w:val="31"/>
        </w:numPr>
      </w:pPr>
      <w:r w:rsidRPr="00927543">
        <w:t>Result was instant access to visual representation of data, rather than two week delay (which manually did analysis to produce hardcopy).</w:t>
      </w:r>
    </w:p>
    <w:p w:rsidR="00927543" w:rsidRPr="00927543" w:rsidRDefault="00927543" w:rsidP="00E24EFC">
      <w:pPr>
        <w:pStyle w:val="ListParagraph"/>
        <w:numPr>
          <w:ilvl w:val="0"/>
          <w:numId w:val="31"/>
        </w:numPr>
      </w:pPr>
      <w:r w:rsidRPr="00927543">
        <w:t xml:space="preserve">Rapidly prototype application to access, display, and edit Army manpower database under </w:t>
      </w:r>
      <w:r w:rsidRPr="00E24EFC">
        <w:rPr>
          <w:b/>
          <w:bCs/>
        </w:rPr>
        <w:t>Windows 3.1</w:t>
      </w:r>
      <w:r w:rsidRPr="00927543">
        <w:t xml:space="preserve"> as alternative to </w:t>
      </w:r>
      <w:r w:rsidRPr="00E24EFC">
        <w:rPr>
          <w:b/>
          <w:bCs/>
        </w:rPr>
        <w:t>UNIX</w:t>
      </w:r>
      <w:r w:rsidRPr="00927543">
        <w:t xml:space="preserve"> version which had been experiencing numerous problems. </w:t>
      </w:r>
    </w:p>
    <w:p w:rsidR="00927543" w:rsidRPr="00927543" w:rsidRDefault="00927543" w:rsidP="00E24EFC">
      <w:pPr>
        <w:pStyle w:val="ListParagraph"/>
        <w:numPr>
          <w:ilvl w:val="0"/>
          <w:numId w:val="31"/>
        </w:numPr>
      </w:pPr>
      <w:r w:rsidRPr="00927543">
        <w:t xml:space="preserve">Used </w:t>
      </w:r>
      <w:hyperlink r:id="rId102" w:history="1">
        <w:r w:rsidRPr="000453FE">
          <w:rPr>
            <w:rStyle w:val="Hyperlink"/>
            <w:bCs/>
          </w:rPr>
          <w:t>KnowledgePro</w:t>
        </w:r>
      </w:hyperlink>
      <w:r w:rsidRPr="00927543">
        <w:t xml:space="preserve">, which is a Microsoft Windows programming environment combined with an expert system, to build data rule input templates as opposed to procedural approach under </w:t>
      </w:r>
      <w:r w:rsidRPr="00E24EFC">
        <w:rPr>
          <w:b/>
          <w:bCs/>
        </w:rPr>
        <w:t>UNIX</w:t>
      </w:r>
      <w:r w:rsidRPr="00927543">
        <w:t xml:space="preserve"> version. </w:t>
      </w:r>
    </w:p>
    <w:p w:rsidR="00927543" w:rsidRPr="00927543" w:rsidRDefault="00927543" w:rsidP="00E24EFC">
      <w:pPr>
        <w:pStyle w:val="ListParagraph"/>
        <w:numPr>
          <w:ilvl w:val="0"/>
          <w:numId w:val="31"/>
        </w:numPr>
      </w:pPr>
      <w:r w:rsidRPr="00E24EFC">
        <w:rPr>
          <w:b/>
          <w:bCs/>
        </w:rPr>
        <w:t>SQL</w:t>
      </w:r>
      <w:r w:rsidRPr="00927543">
        <w:t xml:space="preserve"> calls to database via </w:t>
      </w:r>
      <w:r w:rsidRPr="00E24EFC">
        <w:rPr>
          <w:b/>
          <w:bCs/>
        </w:rPr>
        <w:t>DDE</w:t>
      </w:r>
      <w:r w:rsidRPr="00927543">
        <w:t xml:space="preserve">. </w:t>
      </w:r>
    </w:p>
    <w:p w:rsidR="00927543" w:rsidRPr="00E24EFC" w:rsidRDefault="00927543" w:rsidP="00E24EFC">
      <w:pPr>
        <w:pStyle w:val="ListParagraph"/>
        <w:numPr>
          <w:ilvl w:val="0"/>
          <w:numId w:val="31"/>
        </w:numPr>
        <w:rPr>
          <w:color w:val="000000"/>
        </w:rPr>
      </w:pPr>
      <w:r w:rsidRPr="00E24EFC">
        <w:rPr>
          <w:color w:val="000000"/>
        </w:rPr>
        <w:t xml:space="preserve">Convert hardcopy of </w:t>
      </w:r>
      <w:r w:rsidRPr="00E24EFC">
        <w:rPr>
          <w:i/>
          <w:iCs/>
          <w:color w:val="000000"/>
        </w:rPr>
        <w:t>Army Long Range Planning</w:t>
      </w:r>
      <w:r w:rsidRPr="00E24EFC">
        <w:rPr>
          <w:color w:val="000000"/>
        </w:rPr>
        <w:t xml:space="preserve"> document to </w:t>
      </w:r>
      <w:r w:rsidRPr="00E24EFC">
        <w:rPr>
          <w:b/>
          <w:bCs/>
          <w:color w:val="000000"/>
        </w:rPr>
        <w:t>hypermedia</w:t>
      </w:r>
      <w:r w:rsidRPr="00E24EFC">
        <w:rPr>
          <w:color w:val="000000"/>
        </w:rPr>
        <w:t xml:space="preserve"> electronic format using </w:t>
      </w:r>
      <w:r w:rsidRPr="00E24EFC">
        <w:rPr>
          <w:b/>
          <w:bCs/>
          <w:color w:val="000000"/>
        </w:rPr>
        <w:t>KnowledgePro for Windows</w:t>
      </w:r>
      <w:r w:rsidRPr="00E24EFC">
        <w:rPr>
          <w:color w:val="000000"/>
        </w:rPr>
        <w:t xml:space="preserve">. </w:t>
      </w:r>
    </w:p>
    <w:p w:rsidR="00927543" w:rsidRPr="00E24EFC" w:rsidRDefault="00927543" w:rsidP="00E24EFC">
      <w:pPr>
        <w:pStyle w:val="ListParagraph"/>
        <w:numPr>
          <w:ilvl w:val="0"/>
          <w:numId w:val="31"/>
        </w:numPr>
        <w:rPr>
          <w:color w:val="000000"/>
        </w:rPr>
      </w:pPr>
      <w:r w:rsidRPr="00E24EFC">
        <w:rPr>
          <w:color w:val="000000"/>
        </w:rPr>
        <w:t xml:space="preserve">Generate dynamic hyperlinks via </w:t>
      </w:r>
      <w:r w:rsidRPr="00E24EFC">
        <w:rPr>
          <w:b/>
          <w:bCs/>
          <w:color w:val="000000"/>
        </w:rPr>
        <w:t>KnowledgePro expert system</w:t>
      </w:r>
      <w:r w:rsidRPr="00E24EFC">
        <w:rPr>
          <w:color w:val="000000"/>
        </w:rPr>
        <w:t xml:space="preserve">, rather than static </w:t>
      </w:r>
      <w:r w:rsidRPr="00E24EFC">
        <w:rPr>
          <w:b/>
          <w:bCs/>
          <w:color w:val="000000"/>
        </w:rPr>
        <w:t>HTML</w:t>
      </w:r>
      <w:r w:rsidRPr="00E24EFC">
        <w:rPr>
          <w:color w:val="000000"/>
        </w:rPr>
        <w:t xml:space="preserve"> links.</w:t>
      </w:r>
    </w:p>
    <w:p w:rsidR="00927543" w:rsidRPr="00E24EFC" w:rsidRDefault="00927543" w:rsidP="00E24EFC">
      <w:pPr>
        <w:pStyle w:val="ListParagraph"/>
        <w:numPr>
          <w:ilvl w:val="0"/>
          <w:numId w:val="31"/>
        </w:numPr>
        <w:suppressAutoHyphens w:val="0"/>
        <w:rPr>
          <w:color w:val="000000"/>
        </w:rPr>
      </w:pPr>
      <w:r w:rsidRPr="00E24EFC">
        <w:rPr>
          <w:color w:val="000000"/>
        </w:rPr>
        <w:t xml:space="preserve">Author 300+ page Tech/Standards volume for </w:t>
      </w:r>
      <w:r w:rsidRPr="00E24EFC">
        <w:rPr>
          <w:i/>
          <w:iCs/>
          <w:color w:val="000000"/>
        </w:rPr>
        <w:t>Army Information System Architecture</w:t>
      </w:r>
      <w:r w:rsidRPr="00E24EFC">
        <w:rPr>
          <w:color w:val="000000"/>
        </w:rPr>
        <w:t xml:space="preserve"> series.</w:t>
      </w:r>
    </w:p>
    <w:p w:rsidR="00893046" w:rsidRDefault="00893046">
      <w:pPr>
        <w:suppressAutoHyphens w:val="0"/>
        <w:rPr>
          <w:b/>
          <w:color w:val="000000"/>
          <w:u w:val="single"/>
        </w:rPr>
      </w:pPr>
    </w:p>
    <w:p w:rsidR="00347BD8" w:rsidRDefault="007810D9">
      <w:pPr>
        <w:suppressAutoHyphens w:val="0"/>
        <w:rPr>
          <w:b/>
          <w:bCs/>
          <w:sz w:val="32"/>
        </w:rPr>
      </w:pPr>
      <w:r>
        <w:rPr>
          <w:bCs/>
          <w:u w:val="single"/>
        </w:rPr>
        <w:t>Skills</w:t>
      </w:r>
      <w:r w:rsidR="005C3EE7" w:rsidRPr="00893046">
        <w:rPr>
          <w:color w:val="000000"/>
        </w:rPr>
        <w:t>:</w:t>
      </w:r>
      <w:r w:rsidR="005C3EE7">
        <w:rPr>
          <w:color w:val="000000"/>
        </w:rPr>
        <w:t xml:space="preserve">  Smalltalk, DDE, DLL, dBase, Asymetrix Toolbook, Windows 3.1, Unix, KnowledgePro, SQL, HTML.</w:t>
      </w:r>
      <w:bookmarkStart w:id="14" w:name="_LISP/SMALLTALK"/>
      <w:bookmarkEnd w:id="14"/>
      <w:r w:rsidR="00347BD8">
        <w:br w:type="page"/>
      </w:r>
    </w:p>
    <w:p w:rsidR="00927543" w:rsidRDefault="00927543" w:rsidP="001E1232">
      <w:pPr>
        <w:pStyle w:val="Heading1"/>
      </w:pPr>
      <w:bookmarkStart w:id="15" w:name="_LISP/SMALLTALK_1"/>
      <w:bookmarkEnd w:id="15"/>
      <w:r w:rsidRPr="00DD5C4A">
        <w:rPr>
          <w:highlight w:val="yellow"/>
        </w:rPr>
        <w:lastRenderedPageBreak/>
        <w:t>LISP/SMALLTALK</w:t>
      </w:r>
    </w:p>
    <w:p w:rsidR="00927543" w:rsidRDefault="00927543" w:rsidP="00927543">
      <w:pPr>
        <w:suppressAutoHyphens w:val="0"/>
        <w:rPr>
          <w:sz w:val="20"/>
          <w:szCs w:val="20"/>
        </w:rPr>
      </w:pPr>
    </w:p>
    <w:p w:rsidR="003C2656" w:rsidRDefault="003C2656" w:rsidP="00927543">
      <w:pPr>
        <w:suppressAutoHyphens w:val="0"/>
        <w:rPr>
          <w:sz w:val="20"/>
          <w:szCs w:val="20"/>
        </w:rPr>
      </w:pPr>
    </w:p>
    <w:p w:rsidR="00927543" w:rsidRPr="00927543" w:rsidRDefault="00927543" w:rsidP="00927543">
      <w:pPr>
        <w:suppressAutoHyphens w:val="0"/>
        <w:rPr>
          <w:rFonts w:eastAsia="Arial" w:cs="Arial"/>
          <w:color w:val="000000"/>
        </w:rPr>
      </w:pPr>
      <w:r w:rsidRPr="00927543">
        <w:rPr>
          <w:rFonts w:eastAsia="Arial" w:cs="Arial"/>
          <w:color w:val="000000"/>
        </w:rPr>
        <w:t>Jan1987--Jan1990</w:t>
      </w:r>
    </w:p>
    <w:p w:rsidR="00927543" w:rsidRPr="00927543" w:rsidRDefault="00927543" w:rsidP="00927543">
      <w:pPr>
        <w:tabs>
          <w:tab w:val="left" w:pos="1440"/>
        </w:tabs>
        <w:snapToGrid w:val="0"/>
        <w:rPr>
          <w:i/>
          <w:iCs/>
        </w:rPr>
      </w:pPr>
      <w:r w:rsidRPr="00927543">
        <w:rPr>
          <w:b/>
          <w:bCs/>
        </w:rPr>
        <w:t>Naval Undersea Warfare Engineering Station</w:t>
      </w:r>
      <w:r w:rsidRPr="00927543">
        <w:t xml:space="preserve">  </w:t>
      </w:r>
      <w:r w:rsidRPr="00927543">
        <w:rPr>
          <w:i/>
          <w:iCs/>
        </w:rPr>
        <w:t>Keyport, WA</w:t>
      </w:r>
    </w:p>
    <w:p w:rsidR="00927543" w:rsidRDefault="00927543" w:rsidP="005C3EE7">
      <w:pPr>
        <w:rPr>
          <w:i/>
        </w:rPr>
      </w:pPr>
      <w:r w:rsidRPr="005C3EE7">
        <w:rPr>
          <w:i/>
        </w:rPr>
        <w:t>Advanced Technologist</w:t>
      </w:r>
    </w:p>
    <w:p w:rsidR="00893046" w:rsidRDefault="00893046" w:rsidP="005C3EE7"/>
    <w:p w:rsidR="00893046" w:rsidRPr="00793481" w:rsidRDefault="00893046" w:rsidP="005C3EE7">
      <w:r w:rsidRPr="00893046">
        <w:rPr>
          <w:u w:val="single"/>
        </w:rPr>
        <w:t>Summary</w:t>
      </w:r>
      <w:r>
        <w:t>:</w:t>
      </w:r>
      <w:r w:rsidR="001E6709">
        <w:t xml:space="preserve">  </w:t>
      </w:r>
      <w:hyperlink r:id="rId103" w:history="1">
        <w:r w:rsidR="001E6709" w:rsidRPr="001E6709">
          <w:rPr>
            <w:rStyle w:val="Hyperlink"/>
          </w:rPr>
          <w:t>NUWES</w:t>
        </w:r>
      </w:hyperlink>
      <w:r w:rsidR="001E6709">
        <w:t xml:space="preserve">:  </w:t>
      </w:r>
      <w:r w:rsidR="00793481" w:rsidRPr="00793481">
        <w:rPr>
          <w:b/>
        </w:rPr>
        <w:t>M.O.R.E:</w:t>
      </w:r>
      <w:r w:rsidR="00793481">
        <w:t xml:space="preserve">  Take over development of </w:t>
      </w:r>
      <w:r w:rsidR="00793481" w:rsidRPr="00E24EFC">
        <w:rPr>
          <w:i/>
          <w:iCs/>
          <w:color w:val="000000"/>
        </w:rPr>
        <w:t>Missing Ordnance Recovery Expert</w:t>
      </w:r>
      <w:r w:rsidR="00793481">
        <w:rPr>
          <w:iCs/>
          <w:color w:val="000000"/>
        </w:rPr>
        <w:t xml:space="preserve">, which was expert system to emulate activity of </w:t>
      </w:r>
      <w:r w:rsidR="005403D5">
        <w:rPr>
          <w:iCs/>
          <w:color w:val="000000"/>
        </w:rPr>
        <w:t xml:space="preserve">Navy </w:t>
      </w:r>
      <w:r w:rsidR="00793481">
        <w:rPr>
          <w:iCs/>
          <w:color w:val="000000"/>
        </w:rPr>
        <w:t xml:space="preserve">Range Officer </w:t>
      </w:r>
      <w:r w:rsidR="005403D5">
        <w:rPr>
          <w:iCs/>
          <w:color w:val="000000"/>
        </w:rPr>
        <w:t>as he</w:t>
      </w:r>
      <w:r w:rsidR="00793481">
        <w:rPr>
          <w:iCs/>
          <w:color w:val="000000"/>
        </w:rPr>
        <w:t xml:space="preserve"> search</w:t>
      </w:r>
      <w:r w:rsidR="005403D5">
        <w:rPr>
          <w:iCs/>
          <w:color w:val="000000"/>
        </w:rPr>
        <w:t>ed for</w:t>
      </w:r>
      <w:r w:rsidR="00793481">
        <w:rPr>
          <w:iCs/>
          <w:color w:val="000000"/>
        </w:rPr>
        <w:t xml:space="preserve"> torpedoes that </w:t>
      </w:r>
      <w:r w:rsidR="005403D5">
        <w:rPr>
          <w:iCs/>
          <w:color w:val="000000"/>
        </w:rPr>
        <w:t>went</w:t>
      </w:r>
      <w:r w:rsidR="00793481">
        <w:rPr>
          <w:iCs/>
          <w:color w:val="000000"/>
        </w:rPr>
        <w:t xml:space="preserve"> off-range during ocean tests</w:t>
      </w:r>
      <w:r w:rsidR="005403D5">
        <w:rPr>
          <w:iCs/>
          <w:color w:val="000000"/>
        </w:rPr>
        <w:t xml:space="preserve"> off Canadian Coast</w:t>
      </w:r>
      <w:r w:rsidR="00793481">
        <w:rPr>
          <w:iCs/>
          <w:color w:val="000000"/>
        </w:rPr>
        <w:t>.</w:t>
      </w:r>
      <w:r w:rsidR="005403D5">
        <w:rPr>
          <w:iCs/>
          <w:color w:val="000000"/>
        </w:rPr>
        <w:t xml:space="preserve"> Consider depth, tides, drift, expanding search area, search vehicles available, previous searches, knowledge of ocean currents and sea floor. Soviet submarines in area … so Navy had to find </w:t>
      </w:r>
      <w:r w:rsidR="007F24AD">
        <w:rPr>
          <w:iCs/>
          <w:color w:val="000000"/>
        </w:rPr>
        <w:t>torpedo</w:t>
      </w:r>
      <w:r w:rsidR="005403D5">
        <w:rPr>
          <w:iCs/>
          <w:color w:val="000000"/>
        </w:rPr>
        <w:t xml:space="preserve"> before </w:t>
      </w:r>
      <w:r w:rsidR="005403D5" w:rsidRPr="005403D5">
        <w:rPr>
          <w:i/>
          <w:iCs/>
          <w:color w:val="000000"/>
        </w:rPr>
        <w:t>they</w:t>
      </w:r>
      <w:r w:rsidR="005403D5">
        <w:rPr>
          <w:iCs/>
          <w:color w:val="000000"/>
        </w:rPr>
        <w:t xml:space="preserve"> did.</w:t>
      </w:r>
      <w:r w:rsidR="00793481">
        <w:rPr>
          <w:iCs/>
          <w:color w:val="000000"/>
        </w:rPr>
        <w:t xml:space="preserve"> </w:t>
      </w:r>
      <w:hyperlink r:id="rId104" w:history="1">
        <w:r w:rsidR="00793481" w:rsidRPr="00AE4277">
          <w:rPr>
            <w:rStyle w:val="Hyperlink"/>
            <w:iCs/>
          </w:rPr>
          <w:t>Symbolics 3640 Lisp Machine</w:t>
        </w:r>
      </w:hyperlink>
      <w:r w:rsidR="00793481">
        <w:rPr>
          <w:iCs/>
          <w:color w:val="000000"/>
        </w:rPr>
        <w:t xml:space="preserve"> and </w:t>
      </w:r>
      <w:hyperlink r:id="rId105" w:history="1">
        <w:r w:rsidR="00793481" w:rsidRPr="00AE4277">
          <w:rPr>
            <w:rStyle w:val="Hyperlink"/>
            <w:iCs/>
          </w:rPr>
          <w:t>OPS5</w:t>
        </w:r>
      </w:hyperlink>
      <w:r w:rsidR="00793481">
        <w:rPr>
          <w:iCs/>
          <w:color w:val="000000"/>
        </w:rPr>
        <w:t xml:space="preserve"> production rule system. Access test range interface buffer for real-time data acquisition. Results plotted graphically … ships, helicopters, airplanes, torpedoes. </w:t>
      </w:r>
      <w:r w:rsidR="00793481" w:rsidRPr="00793481">
        <w:rPr>
          <w:b/>
          <w:iCs/>
          <w:color w:val="000000"/>
        </w:rPr>
        <w:t>Datanet8:</w:t>
      </w:r>
      <w:r w:rsidR="00793481">
        <w:rPr>
          <w:iCs/>
          <w:color w:val="000000"/>
        </w:rPr>
        <w:t xml:space="preserve">  Perform all analysis, planning, </w:t>
      </w:r>
      <w:r w:rsidR="007F24AD">
        <w:rPr>
          <w:iCs/>
          <w:color w:val="000000"/>
        </w:rPr>
        <w:t xml:space="preserve">coding, </w:t>
      </w:r>
      <w:r w:rsidR="00793481">
        <w:rPr>
          <w:iCs/>
          <w:color w:val="000000"/>
        </w:rPr>
        <w:t>knowledge acquisition</w:t>
      </w:r>
      <w:r w:rsidR="007F24AD">
        <w:rPr>
          <w:iCs/>
          <w:color w:val="000000"/>
        </w:rPr>
        <w:t>, and documentation</w:t>
      </w:r>
      <w:r w:rsidR="00793481">
        <w:rPr>
          <w:iCs/>
          <w:color w:val="000000"/>
        </w:rPr>
        <w:t xml:space="preserve"> for </w:t>
      </w:r>
      <w:hyperlink r:id="rId106" w:history="1">
        <w:r w:rsidR="00793481" w:rsidRPr="000066C4">
          <w:rPr>
            <w:rStyle w:val="Hyperlink"/>
            <w:iCs/>
          </w:rPr>
          <w:t>Smalltalk</w:t>
        </w:r>
      </w:hyperlink>
      <w:r w:rsidR="00793481">
        <w:rPr>
          <w:iCs/>
          <w:color w:val="000000"/>
        </w:rPr>
        <w:t xml:space="preserve"> system to configure and optimize hundreds of computers, terminals, printers, etc. that were inputs to Datanet8 front-end of Honeywell mainframe. Wrote 5 volumes of documentation. Presented paper at </w:t>
      </w:r>
      <w:r w:rsidR="00803837">
        <w:rPr>
          <w:iCs/>
          <w:color w:val="000000"/>
        </w:rPr>
        <w:t>HLSUA conference … won</w:t>
      </w:r>
      <w:r w:rsidR="007F24AD">
        <w:rPr>
          <w:iCs/>
          <w:color w:val="000000"/>
        </w:rPr>
        <w:t xml:space="preserve"> award as</w:t>
      </w:r>
      <w:r w:rsidR="00803837">
        <w:rPr>
          <w:iCs/>
          <w:color w:val="000000"/>
        </w:rPr>
        <w:t xml:space="preserve"> best </w:t>
      </w:r>
      <w:r w:rsidR="007F24AD">
        <w:rPr>
          <w:iCs/>
          <w:color w:val="000000"/>
        </w:rPr>
        <w:t>presenter</w:t>
      </w:r>
      <w:r w:rsidR="00803837">
        <w:rPr>
          <w:iCs/>
          <w:color w:val="000000"/>
        </w:rPr>
        <w:t xml:space="preserve"> (Zenith laptop).</w:t>
      </w:r>
    </w:p>
    <w:p w:rsidR="00893046" w:rsidRPr="00893046" w:rsidRDefault="00893046" w:rsidP="005C3EE7"/>
    <w:p w:rsidR="00927543" w:rsidRPr="00E24EFC" w:rsidRDefault="00927543" w:rsidP="00E24EFC">
      <w:pPr>
        <w:pStyle w:val="ListParagraph"/>
        <w:widowControl w:val="0"/>
        <w:numPr>
          <w:ilvl w:val="0"/>
          <w:numId w:val="32"/>
        </w:numPr>
        <w:tabs>
          <w:tab w:val="left" w:pos="0"/>
          <w:tab w:val="left" w:pos="1440"/>
          <w:tab w:val="left" w:pos="2160"/>
          <w:tab w:val="left" w:pos="2880"/>
          <w:tab w:val="left" w:pos="3600"/>
          <w:tab w:val="left" w:pos="4320"/>
          <w:tab w:val="left" w:pos="5760"/>
          <w:tab w:val="left" w:pos="6480"/>
        </w:tabs>
        <w:autoSpaceDE w:val="0"/>
        <w:rPr>
          <w:color w:val="000000"/>
        </w:rPr>
      </w:pPr>
      <w:r w:rsidRPr="00E24EFC">
        <w:rPr>
          <w:color w:val="000000"/>
        </w:rPr>
        <w:t xml:space="preserve">Take over development of </w:t>
      </w:r>
      <w:hyperlink r:id="rId107" w:history="1">
        <w:r w:rsidRPr="00793481">
          <w:rPr>
            <w:rStyle w:val="Hyperlink"/>
          </w:rPr>
          <w:t>Navy</w:t>
        </w:r>
      </w:hyperlink>
      <w:r w:rsidRPr="00E24EFC">
        <w:rPr>
          <w:color w:val="000000"/>
        </w:rPr>
        <w:t xml:space="preserve"> </w:t>
      </w:r>
      <w:r w:rsidRPr="00E24EFC">
        <w:rPr>
          <w:b/>
          <w:bCs/>
          <w:color w:val="000000"/>
        </w:rPr>
        <w:t>expert system</w:t>
      </w:r>
      <w:r w:rsidRPr="00E24EFC">
        <w:rPr>
          <w:color w:val="000000"/>
        </w:rPr>
        <w:t xml:space="preserve"> (M.O.R.E. - </w:t>
      </w:r>
      <w:r w:rsidRPr="00E24EFC">
        <w:rPr>
          <w:i/>
          <w:iCs/>
          <w:color w:val="000000"/>
        </w:rPr>
        <w:t>Missing Ordnance Recovery Expert</w:t>
      </w:r>
      <w:r w:rsidRPr="00E24EFC">
        <w:rPr>
          <w:color w:val="000000"/>
        </w:rPr>
        <w:t xml:space="preserve">) to locate torpedoes that go off-range during ocean tests. </w:t>
      </w:r>
    </w:p>
    <w:p w:rsidR="00927543" w:rsidRPr="00E24EFC" w:rsidRDefault="00927543" w:rsidP="00E24EFC">
      <w:pPr>
        <w:pStyle w:val="ListParagraph"/>
        <w:widowControl w:val="0"/>
        <w:numPr>
          <w:ilvl w:val="0"/>
          <w:numId w:val="32"/>
        </w:numPr>
        <w:tabs>
          <w:tab w:val="left" w:pos="0"/>
          <w:tab w:val="left" w:pos="1440"/>
          <w:tab w:val="left" w:pos="2160"/>
          <w:tab w:val="left" w:pos="2880"/>
          <w:tab w:val="left" w:pos="3600"/>
          <w:tab w:val="left" w:pos="4320"/>
          <w:tab w:val="left" w:pos="5760"/>
          <w:tab w:val="left" w:pos="6480"/>
        </w:tabs>
        <w:autoSpaceDE w:val="0"/>
        <w:rPr>
          <w:color w:val="000000"/>
        </w:rPr>
      </w:pPr>
      <w:r w:rsidRPr="00E24EFC">
        <w:rPr>
          <w:color w:val="000000"/>
        </w:rPr>
        <w:t>Integrate functional (</w:t>
      </w:r>
      <w:hyperlink r:id="rId108" w:history="1">
        <w:r w:rsidRPr="00AE4277">
          <w:rPr>
            <w:rStyle w:val="Hyperlink"/>
            <w:bCs/>
          </w:rPr>
          <w:t>Symbolics</w:t>
        </w:r>
      </w:hyperlink>
      <w:r w:rsidRPr="00E24EFC">
        <w:rPr>
          <w:b/>
          <w:bCs/>
          <w:color w:val="000000"/>
        </w:rPr>
        <w:t xml:space="preserve"> ZetaLisp</w:t>
      </w:r>
      <w:r w:rsidRPr="00E24EFC">
        <w:rPr>
          <w:color w:val="000000"/>
        </w:rPr>
        <w:t>), production rule (</w:t>
      </w:r>
      <w:hyperlink r:id="rId109" w:history="1">
        <w:r w:rsidRPr="00AE4277">
          <w:rPr>
            <w:rStyle w:val="Hyperlink"/>
            <w:bCs/>
          </w:rPr>
          <w:t>OPS5</w:t>
        </w:r>
      </w:hyperlink>
      <w:r w:rsidRPr="00E24EFC">
        <w:rPr>
          <w:color w:val="000000"/>
        </w:rPr>
        <w:t>), and object oriented programming (</w:t>
      </w:r>
      <w:r w:rsidRPr="00E24EFC">
        <w:rPr>
          <w:b/>
          <w:color w:val="000000"/>
        </w:rPr>
        <w:t>Lisp</w:t>
      </w:r>
      <w:r w:rsidRPr="00E24EFC">
        <w:rPr>
          <w:color w:val="000000"/>
        </w:rPr>
        <w:t xml:space="preserve"> </w:t>
      </w:r>
      <w:r w:rsidRPr="00E24EFC">
        <w:rPr>
          <w:b/>
          <w:bCs/>
          <w:color w:val="000000"/>
        </w:rPr>
        <w:t>Flavors</w:t>
      </w:r>
      <w:r w:rsidRPr="00E24EFC">
        <w:rPr>
          <w:color w:val="000000"/>
        </w:rPr>
        <w:t xml:space="preserve"> OO Extension). </w:t>
      </w:r>
    </w:p>
    <w:p w:rsidR="00927543" w:rsidRPr="00E24EFC" w:rsidRDefault="00927543" w:rsidP="00E24EFC">
      <w:pPr>
        <w:pStyle w:val="ListParagraph"/>
        <w:widowControl w:val="0"/>
        <w:numPr>
          <w:ilvl w:val="0"/>
          <w:numId w:val="32"/>
        </w:numPr>
        <w:tabs>
          <w:tab w:val="left" w:pos="0"/>
          <w:tab w:val="left" w:pos="1440"/>
          <w:tab w:val="left" w:pos="2160"/>
          <w:tab w:val="left" w:pos="2880"/>
          <w:tab w:val="left" w:pos="3600"/>
          <w:tab w:val="left" w:pos="4320"/>
          <w:tab w:val="left" w:pos="5760"/>
          <w:tab w:val="left" w:pos="6480"/>
        </w:tabs>
        <w:autoSpaceDE w:val="0"/>
        <w:rPr>
          <w:color w:val="000000"/>
        </w:rPr>
      </w:pPr>
      <w:r w:rsidRPr="00E24EFC">
        <w:rPr>
          <w:color w:val="000000"/>
        </w:rPr>
        <w:t xml:space="preserve">Access test range interface buffer for real-time data acquisition and plotted results graphically (as ships, helicopters, airplanes, torpedoes) on a </w:t>
      </w:r>
      <w:r w:rsidRPr="00E24EFC">
        <w:rPr>
          <w:b/>
          <w:bCs/>
          <w:color w:val="000000"/>
        </w:rPr>
        <w:t>Symbolics 3640 Lisp Machine</w:t>
      </w:r>
      <w:r w:rsidRPr="00E24EFC">
        <w:rPr>
          <w:color w:val="000000"/>
        </w:rPr>
        <w:t xml:space="preserve"> running the </w:t>
      </w:r>
      <w:r w:rsidRPr="00E24EFC">
        <w:rPr>
          <w:b/>
          <w:bCs/>
          <w:color w:val="000000"/>
        </w:rPr>
        <w:t>Genera</w:t>
      </w:r>
      <w:r w:rsidRPr="00E24EFC">
        <w:rPr>
          <w:color w:val="000000"/>
        </w:rPr>
        <w:t xml:space="preserve"> operating system.</w:t>
      </w:r>
    </w:p>
    <w:p w:rsidR="00927543" w:rsidRPr="00927543" w:rsidRDefault="00927543" w:rsidP="00E24EFC">
      <w:pPr>
        <w:pStyle w:val="ListParagraph"/>
        <w:widowControl w:val="0"/>
        <w:numPr>
          <w:ilvl w:val="0"/>
          <w:numId w:val="32"/>
        </w:numPr>
        <w:tabs>
          <w:tab w:val="left" w:pos="0"/>
          <w:tab w:val="left" w:pos="1440"/>
          <w:tab w:val="left" w:pos="2160"/>
          <w:tab w:val="left" w:pos="2880"/>
          <w:tab w:val="left" w:pos="3600"/>
          <w:tab w:val="left" w:pos="4320"/>
          <w:tab w:val="left" w:pos="5760"/>
          <w:tab w:val="left" w:pos="6480"/>
        </w:tabs>
        <w:autoSpaceDE w:val="0"/>
      </w:pPr>
      <w:r w:rsidRPr="00927543">
        <w:t xml:space="preserve">Perform all project planning, knowledge acquisition, and </w:t>
      </w:r>
      <w:hyperlink r:id="rId110" w:history="1">
        <w:r w:rsidRPr="000066C4">
          <w:rPr>
            <w:rStyle w:val="Hyperlink"/>
            <w:bCs/>
          </w:rPr>
          <w:t>Digitalk Smalltalk</w:t>
        </w:r>
      </w:hyperlink>
      <w:r w:rsidRPr="00927543">
        <w:t xml:space="preserve"> object oriented development for Navy system to configure and optimize hundreds of computers, terminals, printers, etc., that were inputs to the </w:t>
      </w:r>
      <w:r w:rsidRPr="00E24EFC">
        <w:rPr>
          <w:b/>
          <w:bCs/>
        </w:rPr>
        <w:t>Datanet8</w:t>
      </w:r>
      <w:r w:rsidRPr="00927543">
        <w:t xml:space="preserve"> front-end of a </w:t>
      </w:r>
      <w:r w:rsidRPr="00E24EFC">
        <w:rPr>
          <w:b/>
          <w:bCs/>
        </w:rPr>
        <w:t>Honeywell</w:t>
      </w:r>
      <w:r w:rsidRPr="00927543">
        <w:t xml:space="preserve"> </w:t>
      </w:r>
      <w:r w:rsidRPr="00E24EFC">
        <w:rPr>
          <w:b/>
          <w:bCs/>
        </w:rPr>
        <w:t>mainframe</w:t>
      </w:r>
      <w:r w:rsidRPr="00927543">
        <w:t xml:space="preserve">. </w:t>
      </w:r>
    </w:p>
    <w:p w:rsidR="00927543" w:rsidRPr="00927543" w:rsidRDefault="00927543" w:rsidP="00E24EFC">
      <w:pPr>
        <w:pStyle w:val="ListParagraph"/>
        <w:numPr>
          <w:ilvl w:val="0"/>
          <w:numId w:val="32"/>
        </w:numPr>
        <w:suppressAutoHyphens w:val="0"/>
      </w:pPr>
      <w:r w:rsidRPr="00927543">
        <w:t xml:space="preserve">Presented paper at HLSUA Forum 49 Conference in 1989 and </w:t>
      </w:r>
      <w:r w:rsidRPr="00E24EFC">
        <w:rPr>
          <w:b/>
          <w:bCs/>
        </w:rPr>
        <w:t>won Best Presenter Award</w:t>
      </w:r>
      <w:r w:rsidRPr="00927543">
        <w:t xml:space="preserve"> (Zenith laptop).</w:t>
      </w:r>
    </w:p>
    <w:p w:rsidR="00893046" w:rsidRDefault="00893046" w:rsidP="00927543">
      <w:pPr>
        <w:suppressAutoHyphens w:val="0"/>
        <w:rPr>
          <w:b/>
          <w:bCs/>
          <w:u w:val="single"/>
        </w:rPr>
      </w:pPr>
    </w:p>
    <w:p w:rsidR="00927543" w:rsidRPr="005C3EE7" w:rsidRDefault="007810D9" w:rsidP="00927543">
      <w:pPr>
        <w:suppressAutoHyphens w:val="0"/>
        <w:rPr>
          <w:bCs/>
        </w:rPr>
      </w:pPr>
      <w:r>
        <w:rPr>
          <w:bCs/>
          <w:u w:val="single"/>
        </w:rPr>
        <w:t>Skills</w:t>
      </w:r>
      <w:r w:rsidR="005C3EE7" w:rsidRPr="00893046">
        <w:rPr>
          <w:bCs/>
        </w:rPr>
        <w:t>:</w:t>
      </w:r>
      <w:r w:rsidR="005C3EE7">
        <w:rPr>
          <w:bCs/>
        </w:rPr>
        <w:t xml:space="preserve">  Lisp, Smalltalk, OPS5, Symbolics 3640 Lisp Machine, Genera, Honeywell Mainframe.</w:t>
      </w:r>
    </w:p>
    <w:p w:rsidR="00105B13" w:rsidRDefault="00105B13" w:rsidP="00E2110B">
      <w:pPr>
        <w:suppressAutoHyphens w:val="0"/>
        <w:rPr>
          <w:b/>
          <w:bCs/>
        </w:rPr>
      </w:pPr>
    </w:p>
    <w:p w:rsidR="00105B13" w:rsidRDefault="00105B13" w:rsidP="00E2110B">
      <w:pPr>
        <w:suppressAutoHyphens w:val="0"/>
        <w:rPr>
          <w:b/>
          <w:bCs/>
        </w:rPr>
      </w:pPr>
    </w:p>
    <w:p w:rsidR="00890A04" w:rsidRDefault="00890A04">
      <w:pPr>
        <w:suppressAutoHyphens w:val="0"/>
      </w:pPr>
      <w:r>
        <w:br w:type="page"/>
      </w:r>
    </w:p>
    <w:p w:rsidR="00477A55" w:rsidRDefault="00890A04" w:rsidP="001E1232">
      <w:pPr>
        <w:pStyle w:val="Heading1"/>
      </w:pPr>
      <w:bookmarkStart w:id="16" w:name="_GIS"/>
      <w:bookmarkEnd w:id="16"/>
      <w:r w:rsidRPr="00890A04">
        <w:rPr>
          <w:highlight w:val="yellow"/>
        </w:rPr>
        <w:lastRenderedPageBreak/>
        <w:t>GIS</w:t>
      </w:r>
    </w:p>
    <w:p w:rsidR="0087652D" w:rsidRDefault="0087652D" w:rsidP="0087652D">
      <w:r w:rsidRPr="00516339">
        <w:rPr>
          <w:b/>
          <w:u w:val="single"/>
        </w:rPr>
        <w:t>Summary</w:t>
      </w:r>
      <w:r>
        <w:t xml:space="preserve">:  </w:t>
      </w:r>
    </w:p>
    <w:p w:rsidR="0087652D" w:rsidRDefault="000B2C08" w:rsidP="0087652D">
      <w:hyperlink r:id="rId111" w:history="1">
        <w:r w:rsidR="0087652D" w:rsidRPr="00477A55">
          <w:rPr>
            <w:rStyle w:val="Hyperlink"/>
          </w:rPr>
          <w:t>Cucamonga Valley Water District</w:t>
        </w:r>
      </w:hyperlink>
      <w:r w:rsidR="0087652D">
        <w:t xml:space="preserve"> (CVWD) is a retail water provider serving 185,000 customers within a 47 square mile area. A Silverlight app was built using </w:t>
      </w:r>
      <w:r w:rsidR="0087652D" w:rsidRPr="0043702E">
        <w:rPr>
          <w:b/>
        </w:rPr>
        <w:t>Bing</w:t>
      </w:r>
      <w:r w:rsidR="0087652D">
        <w:t xml:space="preserve"> Map to allow users to locate requests. GIS to Reverse Geolocate map point/street Address. Convert </w:t>
      </w:r>
      <w:r w:rsidR="0087652D" w:rsidRPr="0043702E">
        <w:rPr>
          <w:b/>
        </w:rPr>
        <w:t>ESRI</w:t>
      </w:r>
      <w:r w:rsidR="0087652D">
        <w:t xml:space="preserve"> Shapefile to SQL Server 2008 Spatial GML format using Shape2SQL tool. Implement algorithm, using polygon created from boundary points, to calculate if an address lies within or outside CVWD Service Area.</w:t>
      </w:r>
    </w:p>
    <w:p w:rsidR="0087652D" w:rsidRDefault="0087652D" w:rsidP="0087652D"/>
    <w:p w:rsidR="0087652D" w:rsidRDefault="0087652D" w:rsidP="0087652D">
      <w:r>
        <w:t xml:space="preserve">For Redlands Institute, work on decision analysis UI to interface complex environmental systems with </w:t>
      </w:r>
      <w:r w:rsidRPr="008462FA">
        <w:rPr>
          <w:b/>
        </w:rPr>
        <w:t>GIS</w:t>
      </w:r>
      <w:r>
        <w:t>.</w:t>
      </w:r>
    </w:p>
    <w:p w:rsidR="0087652D" w:rsidRDefault="0087652D" w:rsidP="0087652D"/>
    <w:p w:rsidR="0087652D" w:rsidRDefault="0087652D" w:rsidP="0087652D">
      <w:r>
        <w:t xml:space="preserve">Create app for Capstone Metering to monitor and manage smart water meter. Create Pushpins and Info Popups on </w:t>
      </w:r>
      <w:r w:rsidRPr="00E65512">
        <w:rPr>
          <w:b/>
        </w:rPr>
        <w:t>Google</w:t>
      </w:r>
      <w:r>
        <w:t xml:space="preserve"> Map via Google Flash API. Live WebCam.</w:t>
      </w:r>
    </w:p>
    <w:p w:rsidR="0087652D" w:rsidRDefault="0087652D" w:rsidP="0087652D"/>
    <w:p w:rsidR="0087652D" w:rsidRDefault="0087652D" w:rsidP="0087652D">
      <w:r>
        <w:t xml:space="preserve">Build rich interactive mapping application for University of Washington campus to locate and plot assets and link to databases for tracking, maintenance, deployment, and monitoring. Convert OpenLaszlo + </w:t>
      </w:r>
      <w:r w:rsidRPr="00516339">
        <w:rPr>
          <w:b/>
        </w:rPr>
        <w:t>GoogleMap</w:t>
      </w:r>
      <w:r>
        <w:t xml:space="preserve"> … to Flex/Flash/ActionScript + </w:t>
      </w:r>
      <w:r w:rsidRPr="00516339">
        <w:rPr>
          <w:b/>
        </w:rPr>
        <w:t>ESRI</w:t>
      </w:r>
      <w:r>
        <w:t xml:space="preserve"> Maps. Convert Flex … to Silverlight + ESRI Maps because of performance (Flex single threaded vs. Silverlight multi-threaded). Modify </w:t>
      </w:r>
      <w:r w:rsidRPr="0027681D">
        <w:rPr>
          <w:b/>
        </w:rPr>
        <w:t>Basemap</w:t>
      </w:r>
      <w:r>
        <w:t xml:space="preserve"> to incorporate both ESRI and Bing mapping. From parsed XML, render </w:t>
      </w:r>
      <w:r w:rsidRPr="0027681D">
        <w:rPr>
          <w:b/>
        </w:rPr>
        <w:t>Points</w:t>
      </w:r>
      <w:r>
        <w:t xml:space="preserve">, </w:t>
      </w:r>
      <w:r w:rsidRPr="0027681D">
        <w:rPr>
          <w:b/>
        </w:rPr>
        <w:t>Lines</w:t>
      </w:r>
      <w:r>
        <w:t xml:space="preserve">, </w:t>
      </w:r>
      <w:r w:rsidRPr="0027681D">
        <w:rPr>
          <w:b/>
        </w:rPr>
        <w:t>Polygons</w:t>
      </w:r>
      <w:r>
        <w:t xml:space="preserve"> on </w:t>
      </w:r>
      <w:r w:rsidRPr="00080439">
        <w:rPr>
          <w:b/>
        </w:rPr>
        <w:t>Map Layers</w:t>
      </w:r>
      <w:r>
        <w:t xml:space="preserve"> to represent features such as trees, bollards, water/sewer/high pressure lines, buildings, parking lots.</w:t>
      </w:r>
    </w:p>
    <w:p w:rsidR="0087652D" w:rsidRDefault="0087652D" w:rsidP="0087652D"/>
    <w:p w:rsidR="0087652D" w:rsidRDefault="0087652D" w:rsidP="0087652D"/>
    <w:p w:rsidR="0087652D" w:rsidRPr="00477A55" w:rsidRDefault="0087652D" w:rsidP="0087652D">
      <w:r w:rsidRPr="00516339">
        <w:rPr>
          <w:b/>
          <w:u w:val="single"/>
        </w:rPr>
        <w:t>Skills</w:t>
      </w:r>
      <w:r>
        <w:t>: Bing Maps, ESRI Maps, ESRI Shapefiles, SQL Server 2008 Spatial, Shape2SQL, GIS Spatial Data, Google Maps.</w:t>
      </w:r>
    </w:p>
    <w:p w:rsidR="00477A55" w:rsidRDefault="00477A55" w:rsidP="00477A55"/>
    <w:p w:rsidR="00477A55" w:rsidRDefault="00477A55" w:rsidP="00477A55"/>
    <w:p w:rsidR="00477A55" w:rsidRDefault="00477A55" w:rsidP="00477A55"/>
    <w:p w:rsidR="00890A04" w:rsidRPr="00890A04" w:rsidRDefault="00D44780" w:rsidP="00477A55">
      <w:r>
        <w:br w:type="page"/>
      </w:r>
    </w:p>
    <w:p w:rsidR="00105B13" w:rsidRDefault="00105B13" w:rsidP="001E1232">
      <w:pPr>
        <w:pStyle w:val="Heading1"/>
      </w:pPr>
      <w:bookmarkStart w:id="17" w:name="_DATABASE"/>
      <w:bookmarkEnd w:id="17"/>
      <w:r w:rsidRPr="00DD5C4A">
        <w:rPr>
          <w:highlight w:val="yellow"/>
        </w:rPr>
        <w:lastRenderedPageBreak/>
        <w:t>DATABASE</w:t>
      </w:r>
    </w:p>
    <w:p w:rsidR="00105B13" w:rsidRPr="00A93617" w:rsidRDefault="00105B13" w:rsidP="00E2110B">
      <w:pPr>
        <w:suppressAutoHyphens w:val="0"/>
        <w:rPr>
          <w:bCs/>
        </w:rPr>
      </w:pPr>
    </w:p>
    <w:p w:rsidR="00105B13" w:rsidRPr="00A93617" w:rsidRDefault="004706A2" w:rsidP="00F33CBD">
      <w:pPr>
        <w:suppressAutoHyphens w:val="0"/>
        <w:jc w:val="center"/>
        <w:rPr>
          <w:bCs/>
        </w:rPr>
      </w:pPr>
      <w:r>
        <w:rPr>
          <w:bCs/>
        </w:rPr>
        <w:t xml:space="preserve">Exposure to </w:t>
      </w:r>
      <w:r w:rsidR="00A93617" w:rsidRPr="00A93617">
        <w:rPr>
          <w:bCs/>
        </w:rPr>
        <w:t>Object</w:t>
      </w:r>
      <w:r w:rsidR="00A93617">
        <w:rPr>
          <w:bCs/>
        </w:rPr>
        <w:t xml:space="preserve"> Oriented Databases </w:t>
      </w:r>
      <w:r w:rsidR="00A93617" w:rsidRPr="004706A2">
        <w:rPr>
          <w:b/>
          <w:bCs/>
          <w:i/>
          <w:u w:val="single"/>
        </w:rPr>
        <w:t>before</w:t>
      </w:r>
      <w:r w:rsidR="00A93617">
        <w:rPr>
          <w:bCs/>
        </w:rPr>
        <w:t xml:space="preserve"> Relational Databases.</w:t>
      </w:r>
    </w:p>
    <w:p w:rsidR="00A93617" w:rsidRDefault="00A93617">
      <w:pPr>
        <w:suppressAutoHyphens w:val="0"/>
        <w:rPr>
          <w:bCs/>
        </w:rPr>
      </w:pPr>
    </w:p>
    <w:p w:rsidR="00F33CBD" w:rsidRPr="004706A2" w:rsidRDefault="00F33CBD">
      <w:pPr>
        <w:suppressAutoHyphens w:val="0"/>
        <w:rPr>
          <w:bCs/>
        </w:rPr>
      </w:pPr>
    </w:p>
    <w:p w:rsidR="00795311" w:rsidRDefault="000B2C08" w:rsidP="00795311">
      <w:r>
        <w:pict>
          <v:rect id="_x0000_i1025" style="width:0;height:1.5pt" o:hralign="center" o:hrstd="t" o:hr="t" fillcolor="#a0a0a0" stroked="f"/>
        </w:pict>
      </w:r>
    </w:p>
    <w:p w:rsidR="004706A2" w:rsidRDefault="004706A2" w:rsidP="00795311">
      <w:pPr>
        <w:pStyle w:val="Heading2"/>
      </w:pPr>
      <w:r>
        <w:t>Object Oriented</w:t>
      </w:r>
    </w:p>
    <w:p w:rsidR="00F33CBD" w:rsidRDefault="00F33CBD">
      <w:pPr>
        <w:suppressAutoHyphens w:val="0"/>
      </w:pPr>
    </w:p>
    <w:p w:rsidR="00A93617" w:rsidRDefault="000B2C08">
      <w:pPr>
        <w:suppressAutoHyphens w:val="0"/>
        <w:rPr>
          <w:bCs/>
        </w:rPr>
      </w:pPr>
      <w:hyperlink r:id="rId112" w:history="1">
        <w:r w:rsidR="00A93617" w:rsidRPr="002F2BC2">
          <w:rPr>
            <w:rStyle w:val="Hyperlink"/>
            <w:bCs/>
          </w:rPr>
          <w:t>GemStone</w:t>
        </w:r>
      </w:hyperlink>
      <w:r w:rsidR="00A93617">
        <w:rPr>
          <w:bCs/>
        </w:rPr>
        <w:t xml:space="preserve"> (Smalltalk)</w:t>
      </w:r>
    </w:p>
    <w:p w:rsidR="00A93617" w:rsidRDefault="000B2C08">
      <w:pPr>
        <w:suppressAutoHyphens w:val="0"/>
        <w:rPr>
          <w:bCs/>
        </w:rPr>
      </w:pPr>
      <w:hyperlink r:id="rId113" w:history="1">
        <w:r w:rsidR="00A93617" w:rsidRPr="002F2BC2">
          <w:rPr>
            <w:rStyle w:val="Hyperlink"/>
            <w:bCs/>
          </w:rPr>
          <w:t>Objectivity</w:t>
        </w:r>
      </w:hyperlink>
    </w:p>
    <w:p w:rsidR="00A93617" w:rsidRDefault="00A93617">
      <w:pPr>
        <w:suppressAutoHyphens w:val="0"/>
        <w:rPr>
          <w:bCs/>
        </w:rPr>
      </w:pPr>
      <w:r>
        <w:rPr>
          <w:bCs/>
        </w:rPr>
        <w:t>Tensegrity</w:t>
      </w:r>
    </w:p>
    <w:p w:rsidR="004706A2" w:rsidRDefault="000B2C08">
      <w:pPr>
        <w:suppressAutoHyphens w:val="0"/>
        <w:rPr>
          <w:bCs/>
        </w:rPr>
      </w:pPr>
      <w:hyperlink r:id="rId114" w:history="1">
        <w:r w:rsidR="004706A2" w:rsidRPr="002F2BC2">
          <w:rPr>
            <w:rStyle w:val="Hyperlink"/>
            <w:bCs/>
          </w:rPr>
          <w:t>POET</w:t>
        </w:r>
      </w:hyperlink>
    </w:p>
    <w:p w:rsidR="00A93617" w:rsidRDefault="000B2C08">
      <w:pPr>
        <w:suppressAutoHyphens w:val="0"/>
        <w:rPr>
          <w:bCs/>
        </w:rPr>
      </w:pPr>
      <w:hyperlink r:id="rId115" w:history="1">
        <w:r w:rsidR="00A93617" w:rsidRPr="002F2BC2">
          <w:rPr>
            <w:rStyle w:val="Hyperlink"/>
            <w:bCs/>
          </w:rPr>
          <w:t>Versant</w:t>
        </w:r>
      </w:hyperlink>
    </w:p>
    <w:p w:rsidR="00795311" w:rsidRDefault="00795311">
      <w:pPr>
        <w:suppressAutoHyphens w:val="0"/>
        <w:rPr>
          <w:bCs/>
        </w:rPr>
      </w:pPr>
    </w:p>
    <w:p w:rsidR="00795311" w:rsidRDefault="00795311">
      <w:pPr>
        <w:suppressAutoHyphens w:val="0"/>
        <w:rPr>
          <w:bCs/>
        </w:rPr>
      </w:pPr>
    </w:p>
    <w:p w:rsidR="00795311" w:rsidRDefault="000B2C08" w:rsidP="00795311">
      <w:r>
        <w:pict>
          <v:rect id="_x0000_i1026" style="width:0;height:1.5pt" o:hralign="center" o:hrstd="t" o:hr="t" fillcolor="#a0a0a0" stroked="f"/>
        </w:pict>
      </w:r>
    </w:p>
    <w:p w:rsidR="004706A2" w:rsidRDefault="004706A2" w:rsidP="00795311">
      <w:pPr>
        <w:pStyle w:val="Heading2"/>
      </w:pPr>
      <w:r>
        <w:t>Relational</w:t>
      </w:r>
    </w:p>
    <w:p w:rsidR="001B039E" w:rsidRDefault="001B039E">
      <w:pPr>
        <w:suppressAutoHyphens w:val="0"/>
        <w:rPr>
          <w:bCs/>
        </w:rPr>
      </w:pPr>
    </w:p>
    <w:p w:rsidR="00A93617" w:rsidRDefault="00A93617">
      <w:pPr>
        <w:suppressAutoHyphens w:val="0"/>
        <w:rPr>
          <w:bCs/>
        </w:rPr>
      </w:pPr>
      <w:r>
        <w:rPr>
          <w:bCs/>
        </w:rPr>
        <w:t>SQL Server</w:t>
      </w:r>
      <w:r w:rsidR="004706A2">
        <w:rPr>
          <w:bCs/>
        </w:rPr>
        <w:t xml:space="preserve"> (most experience)</w:t>
      </w:r>
    </w:p>
    <w:p w:rsidR="004706A2" w:rsidRDefault="004706A2" w:rsidP="004706A2">
      <w:pPr>
        <w:suppressAutoHyphens w:val="0"/>
        <w:rPr>
          <w:bCs/>
        </w:rPr>
      </w:pPr>
      <w:r>
        <w:rPr>
          <w:bCs/>
        </w:rPr>
        <w:t>MySQL</w:t>
      </w:r>
    </w:p>
    <w:p w:rsidR="00A93617" w:rsidRDefault="00A93617">
      <w:pPr>
        <w:suppressAutoHyphens w:val="0"/>
        <w:rPr>
          <w:bCs/>
        </w:rPr>
      </w:pPr>
      <w:r>
        <w:rPr>
          <w:bCs/>
        </w:rPr>
        <w:t>Oracle</w:t>
      </w:r>
    </w:p>
    <w:p w:rsidR="00A93617" w:rsidRDefault="00A93617">
      <w:pPr>
        <w:suppressAutoHyphens w:val="0"/>
        <w:rPr>
          <w:bCs/>
        </w:rPr>
      </w:pPr>
      <w:r>
        <w:rPr>
          <w:bCs/>
        </w:rPr>
        <w:t>DB2</w:t>
      </w:r>
    </w:p>
    <w:p w:rsidR="00A93617" w:rsidRDefault="00A93617">
      <w:pPr>
        <w:suppressAutoHyphens w:val="0"/>
        <w:rPr>
          <w:bCs/>
        </w:rPr>
      </w:pPr>
      <w:r>
        <w:rPr>
          <w:bCs/>
        </w:rPr>
        <w:t>PostgreSQL</w:t>
      </w:r>
    </w:p>
    <w:p w:rsidR="00A93617" w:rsidRDefault="00A93617">
      <w:pPr>
        <w:suppressAutoHyphens w:val="0"/>
        <w:rPr>
          <w:bCs/>
        </w:rPr>
      </w:pPr>
    </w:p>
    <w:p w:rsidR="00795311" w:rsidRDefault="00795311">
      <w:pPr>
        <w:suppressAutoHyphens w:val="0"/>
        <w:rPr>
          <w:bCs/>
        </w:rPr>
      </w:pPr>
    </w:p>
    <w:p w:rsidR="00795311" w:rsidRDefault="000B2C08">
      <w:pPr>
        <w:suppressAutoHyphens w:val="0"/>
        <w:rPr>
          <w:bCs/>
        </w:rPr>
      </w:pPr>
      <w:r>
        <w:rPr>
          <w:bCs/>
        </w:rPr>
        <w:pict>
          <v:rect id="_x0000_i1027" style="width:0;height:1.5pt" o:hralign="center" o:hrstd="t" o:hr="t" fillcolor="#a0a0a0" stroked="f"/>
        </w:pict>
      </w:r>
    </w:p>
    <w:p w:rsidR="00795311" w:rsidRDefault="00795311" w:rsidP="00795311">
      <w:pPr>
        <w:pStyle w:val="Heading2"/>
      </w:pPr>
      <w:r>
        <w:t>Spatial</w:t>
      </w:r>
    </w:p>
    <w:p w:rsidR="001B039E" w:rsidRDefault="001B039E">
      <w:pPr>
        <w:suppressAutoHyphens w:val="0"/>
        <w:rPr>
          <w:bCs/>
        </w:rPr>
      </w:pPr>
    </w:p>
    <w:p w:rsidR="00795311" w:rsidRDefault="00795311">
      <w:pPr>
        <w:suppressAutoHyphens w:val="0"/>
        <w:rPr>
          <w:bCs/>
        </w:rPr>
      </w:pPr>
      <w:r>
        <w:rPr>
          <w:bCs/>
        </w:rPr>
        <w:t>SQL Server 2008 Spatial</w:t>
      </w:r>
    </w:p>
    <w:p w:rsidR="00795311" w:rsidRDefault="00795311">
      <w:pPr>
        <w:suppressAutoHyphens w:val="0"/>
        <w:rPr>
          <w:bCs/>
        </w:rPr>
      </w:pPr>
    </w:p>
    <w:p w:rsidR="00795311" w:rsidRDefault="00795311">
      <w:pPr>
        <w:suppressAutoHyphens w:val="0"/>
        <w:rPr>
          <w:bCs/>
        </w:rPr>
      </w:pPr>
    </w:p>
    <w:p w:rsidR="00795311" w:rsidRDefault="000B2C08" w:rsidP="00795311">
      <w:r>
        <w:pict>
          <v:rect id="_x0000_i1028" style="width:0;height:1.5pt" o:hralign="center" o:hrstd="t" o:hr="t" fillcolor="#a0a0a0" stroked="f"/>
        </w:pict>
      </w:r>
    </w:p>
    <w:p w:rsidR="004706A2" w:rsidRDefault="004706A2" w:rsidP="00795311">
      <w:pPr>
        <w:pStyle w:val="Heading2"/>
      </w:pPr>
      <w:r>
        <w:t>Reading</w:t>
      </w:r>
      <w:r w:rsidR="003C2656">
        <w:t xml:space="preserve"> About</w:t>
      </w:r>
    </w:p>
    <w:p w:rsidR="001B039E" w:rsidRDefault="001B039E">
      <w:pPr>
        <w:suppressAutoHyphens w:val="0"/>
      </w:pPr>
    </w:p>
    <w:p w:rsidR="00A93617" w:rsidRDefault="000B2C08">
      <w:pPr>
        <w:suppressAutoHyphens w:val="0"/>
        <w:rPr>
          <w:bCs/>
        </w:rPr>
      </w:pPr>
      <w:hyperlink r:id="rId116" w:history="1">
        <w:r w:rsidR="00A93617" w:rsidRPr="002F2BC2">
          <w:rPr>
            <w:rStyle w:val="Hyperlink"/>
            <w:bCs/>
          </w:rPr>
          <w:t>Hadoop</w:t>
        </w:r>
      </w:hyperlink>
    </w:p>
    <w:p w:rsidR="00A93617" w:rsidRDefault="000B2C08">
      <w:pPr>
        <w:suppressAutoHyphens w:val="0"/>
        <w:rPr>
          <w:bCs/>
        </w:rPr>
      </w:pPr>
      <w:hyperlink r:id="rId117" w:history="1">
        <w:r w:rsidR="00A93617" w:rsidRPr="002F2BC2">
          <w:rPr>
            <w:rStyle w:val="Hyperlink"/>
            <w:bCs/>
          </w:rPr>
          <w:t>Mongo</w:t>
        </w:r>
      </w:hyperlink>
    </w:p>
    <w:p w:rsidR="00A93617" w:rsidRDefault="000B2C08">
      <w:pPr>
        <w:suppressAutoHyphens w:val="0"/>
        <w:rPr>
          <w:bCs/>
        </w:rPr>
      </w:pPr>
      <w:hyperlink r:id="rId118" w:history="1">
        <w:r w:rsidR="00A93617" w:rsidRPr="002F2BC2">
          <w:rPr>
            <w:rStyle w:val="Hyperlink"/>
            <w:bCs/>
          </w:rPr>
          <w:t>NoSQL</w:t>
        </w:r>
      </w:hyperlink>
    </w:p>
    <w:p w:rsidR="00A93617" w:rsidRDefault="00A93617">
      <w:pPr>
        <w:suppressAutoHyphens w:val="0"/>
        <w:rPr>
          <w:bCs/>
        </w:rPr>
      </w:pPr>
    </w:p>
    <w:p w:rsidR="00795311" w:rsidRDefault="00795311" w:rsidP="00795311">
      <w:pPr>
        <w:rPr>
          <w:bCs/>
        </w:rPr>
      </w:pPr>
    </w:p>
    <w:p w:rsidR="00795311" w:rsidRDefault="000B2C08" w:rsidP="00795311">
      <w:r>
        <w:pict>
          <v:rect id="_x0000_i1029" style="width:0;height:1.5pt" o:hralign="center" o:hrstd="t" o:hr="t" fillcolor="#a0a0a0" stroked="f"/>
        </w:pict>
      </w:r>
    </w:p>
    <w:p w:rsidR="004706A2" w:rsidRDefault="004706A2" w:rsidP="00795311">
      <w:pPr>
        <w:pStyle w:val="Heading2"/>
      </w:pPr>
      <w:r>
        <w:t>Current</w:t>
      </w:r>
    </w:p>
    <w:p w:rsidR="001B039E" w:rsidRDefault="001B039E">
      <w:pPr>
        <w:suppressAutoHyphens w:val="0"/>
      </w:pPr>
    </w:p>
    <w:p w:rsidR="00A93617" w:rsidRDefault="000B2C08">
      <w:pPr>
        <w:suppressAutoHyphens w:val="0"/>
        <w:rPr>
          <w:bCs/>
        </w:rPr>
      </w:pPr>
      <w:hyperlink r:id="rId119" w:history="1">
        <w:r w:rsidR="00A93617" w:rsidRPr="002F2BC2">
          <w:rPr>
            <w:rStyle w:val="Hyperlink"/>
            <w:bCs/>
          </w:rPr>
          <w:t>LINQ</w:t>
        </w:r>
      </w:hyperlink>
      <w:r w:rsidR="004706A2">
        <w:rPr>
          <w:bCs/>
        </w:rPr>
        <w:t xml:space="preserve"> (closest experience to using OODB)</w:t>
      </w:r>
    </w:p>
    <w:p w:rsidR="00795311" w:rsidRPr="00795311" w:rsidRDefault="000B2C08" w:rsidP="00795311">
      <w:pPr>
        <w:suppressAutoHyphens w:val="0"/>
        <w:rPr>
          <w:b/>
          <w:bCs/>
          <w:sz w:val="32"/>
        </w:rPr>
      </w:pPr>
      <w:hyperlink r:id="rId120" w:history="1">
        <w:r w:rsidR="00A93617" w:rsidRPr="002F2BC2">
          <w:rPr>
            <w:rStyle w:val="Hyperlink"/>
            <w:bCs/>
          </w:rPr>
          <w:t>Entity Framework</w:t>
        </w:r>
      </w:hyperlink>
    </w:p>
    <w:p w:rsidR="009C3729" w:rsidRPr="00A93617" w:rsidRDefault="009C3729" w:rsidP="00A93617">
      <w:r w:rsidRPr="00A93617">
        <w:br w:type="page"/>
      </w:r>
    </w:p>
    <w:p w:rsidR="00105B13" w:rsidRDefault="00105B13" w:rsidP="001E1232">
      <w:pPr>
        <w:pStyle w:val="Heading1"/>
      </w:pPr>
      <w:bookmarkStart w:id="18" w:name="_EDUCATION"/>
      <w:bookmarkEnd w:id="18"/>
      <w:r w:rsidRPr="00DD5C4A">
        <w:rPr>
          <w:highlight w:val="yellow"/>
        </w:rPr>
        <w:lastRenderedPageBreak/>
        <w:t>EDUCATION</w:t>
      </w:r>
    </w:p>
    <w:p w:rsidR="00105B13" w:rsidRDefault="00105B13" w:rsidP="00E2110B">
      <w:pPr>
        <w:suppressAutoHyphens w:val="0"/>
        <w:rPr>
          <w:b/>
          <w:bCs/>
        </w:rPr>
      </w:pPr>
    </w:p>
    <w:p w:rsidR="00105B13" w:rsidRDefault="00105B13" w:rsidP="00E2110B">
      <w:pPr>
        <w:suppressAutoHyphens w:val="0"/>
        <w:rPr>
          <w:b/>
          <w:bCs/>
        </w:rPr>
      </w:pPr>
    </w:p>
    <w:p w:rsidR="00105B13" w:rsidRDefault="00105B13" w:rsidP="00105B13">
      <w:pPr>
        <w:widowControl w:val="0"/>
        <w:tabs>
          <w:tab w:val="right" w:pos="10785"/>
        </w:tabs>
        <w:autoSpaceDE w:val="0"/>
        <w:rPr>
          <w:color w:val="000000"/>
        </w:rPr>
      </w:pPr>
      <w:r w:rsidRPr="009C3729">
        <w:rPr>
          <w:color w:val="000000"/>
        </w:rPr>
        <w:t>University of Arizona - Tucson, AZ</w:t>
      </w:r>
    </w:p>
    <w:p w:rsidR="007A2B9C" w:rsidRPr="009C3729" w:rsidRDefault="007A2B9C" w:rsidP="00105B13">
      <w:pPr>
        <w:widowControl w:val="0"/>
        <w:tabs>
          <w:tab w:val="right" w:pos="10785"/>
        </w:tabs>
        <w:autoSpaceDE w:val="0"/>
        <w:rPr>
          <w:color w:val="000000"/>
        </w:rPr>
      </w:pPr>
      <w:r>
        <w:rPr>
          <w:color w:val="000000"/>
        </w:rPr>
        <w:t>1991-1993</w:t>
      </w:r>
    </w:p>
    <w:p w:rsidR="00105B13" w:rsidRPr="009C3729" w:rsidRDefault="00105B13" w:rsidP="00105B13">
      <w:pPr>
        <w:widowControl w:val="0"/>
        <w:tabs>
          <w:tab w:val="right" w:pos="10785"/>
        </w:tabs>
        <w:autoSpaceDE w:val="0"/>
        <w:rPr>
          <w:rFonts w:ascii="System" w:hAnsi="System"/>
          <w:color w:val="000000"/>
        </w:rPr>
      </w:pPr>
      <w:r w:rsidRPr="009C3729">
        <w:rPr>
          <w:b/>
          <w:bCs/>
          <w:color w:val="000000"/>
        </w:rPr>
        <w:t>PhD Geophysical Engineering -- 3.9 GPA</w:t>
      </w:r>
      <w:r w:rsidRPr="009C3729">
        <w:rPr>
          <w:rFonts w:ascii="System" w:hAnsi="System"/>
          <w:color w:val="000000"/>
        </w:rPr>
        <w:tab/>
      </w:r>
    </w:p>
    <w:p w:rsidR="008D3CAE" w:rsidRDefault="00105B13" w:rsidP="008D3CAE">
      <w:pPr>
        <w:widowControl w:val="0"/>
        <w:tabs>
          <w:tab w:val="left" w:pos="1440"/>
          <w:tab w:val="left" w:pos="2160"/>
          <w:tab w:val="left" w:pos="2880"/>
          <w:tab w:val="left" w:pos="3600"/>
          <w:tab w:val="left" w:pos="4320"/>
          <w:tab w:val="left" w:pos="5040"/>
          <w:tab w:val="left" w:pos="5760"/>
          <w:tab w:val="left" w:pos="7200"/>
          <w:tab w:val="left" w:pos="7920"/>
        </w:tabs>
        <w:autoSpaceDE w:val="0"/>
        <w:rPr>
          <w:i/>
          <w:iCs/>
          <w:color w:val="000000"/>
        </w:rPr>
      </w:pPr>
      <w:r w:rsidRPr="009C3729">
        <w:rPr>
          <w:i/>
          <w:iCs/>
          <w:color w:val="000000"/>
        </w:rPr>
        <w:t>Research to automate subsurface image i</w:t>
      </w:r>
      <w:r w:rsidR="001250FA">
        <w:rPr>
          <w:i/>
          <w:iCs/>
          <w:color w:val="000000"/>
        </w:rPr>
        <w:t>nterpretation for Martian probe.</w:t>
      </w:r>
      <w:r w:rsidRPr="009C3729">
        <w:rPr>
          <w:i/>
          <w:iCs/>
          <w:color w:val="000000"/>
        </w:rPr>
        <w:t xml:space="preserve"> </w:t>
      </w:r>
      <w:r w:rsidR="00670711" w:rsidRPr="009C3729">
        <w:rPr>
          <w:i/>
          <w:iCs/>
          <w:color w:val="000000"/>
        </w:rPr>
        <w:t>Simulation of simple human decision making process.</w:t>
      </w:r>
    </w:p>
    <w:p w:rsidR="00670711" w:rsidRDefault="00105B13" w:rsidP="008D3CAE">
      <w:pPr>
        <w:widowControl w:val="0"/>
        <w:tabs>
          <w:tab w:val="left" w:pos="1440"/>
          <w:tab w:val="left" w:pos="2160"/>
          <w:tab w:val="left" w:pos="2880"/>
          <w:tab w:val="left" w:pos="3600"/>
          <w:tab w:val="left" w:pos="4320"/>
          <w:tab w:val="left" w:pos="5040"/>
          <w:tab w:val="left" w:pos="5760"/>
          <w:tab w:val="left" w:pos="7200"/>
          <w:tab w:val="left" w:pos="7920"/>
        </w:tabs>
        <w:autoSpaceDE w:val="0"/>
        <w:rPr>
          <w:i/>
          <w:iCs/>
          <w:color w:val="000000"/>
        </w:rPr>
      </w:pPr>
      <w:r w:rsidRPr="009C3729">
        <w:rPr>
          <w:i/>
          <w:iCs/>
          <w:color w:val="000000"/>
        </w:rPr>
        <w:t xml:space="preserve">Developed client/server, </w:t>
      </w:r>
      <w:r w:rsidRPr="009C3729">
        <w:rPr>
          <w:b/>
          <w:bCs/>
          <w:i/>
          <w:iCs/>
          <w:color w:val="000000"/>
        </w:rPr>
        <w:t>distributed processing system</w:t>
      </w:r>
      <w:r w:rsidRPr="009C3729">
        <w:rPr>
          <w:i/>
          <w:iCs/>
          <w:color w:val="000000"/>
        </w:rPr>
        <w:t xml:space="preserve"> between two Sun SPARCstations to interpret ground penetrating radar signatures. </w:t>
      </w:r>
      <w:r w:rsidRPr="009C3729">
        <w:rPr>
          <w:b/>
          <w:bCs/>
          <w:i/>
          <w:iCs/>
          <w:color w:val="000000"/>
        </w:rPr>
        <w:t>Object oriented</w:t>
      </w:r>
      <w:r w:rsidRPr="009C3729">
        <w:rPr>
          <w:i/>
          <w:iCs/>
          <w:color w:val="000000"/>
        </w:rPr>
        <w:t xml:space="preserve"> and </w:t>
      </w:r>
      <w:r w:rsidRPr="009C3729">
        <w:rPr>
          <w:b/>
          <w:bCs/>
          <w:i/>
          <w:iCs/>
          <w:color w:val="000000"/>
        </w:rPr>
        <w:t>rule based</w:t>
      </w:r>
      <w:r w:rsidRPr="009C3729">
        <w:rPr>
          <w:i/>
          <w:iCs/>
          <w:color w:val="000000"/>
        </w:rPr>
        <w:t xml:space="preserve"> processing on SPARC1 - </w:t>
      </w:r>
      <w:r w:rsidRPr="009C3729">
        <w:rPr>
          <w:b/>
          <w:bCs/>
          <w:i/>
          <w:iCs/>
          <w:color w:val="000000"/>
        </w:rPr>
        <w:t>neural network</w:t>
      </w:r>
      <w:r w:rsidRPr="009C3729">
        <w:rPr>
          <w:i/>
          <w:iCs/>
          <w:color w:val="000000"/>
        </w:rPr>
        <w:t xml:space="preserve"> pattern recognition on SPARC2. Embedded </w:t>
      </w:r>
      <w:r w:rsidRPr="009C3729">
        <w:rPr>
          <w:b/>
          <w:bCs/>
          <w:i/>
          <w:iCs/>
          <w:color w:val="000000"/>
        </w:rPr>
        <w:t>C</w:t>
      </w:r>
      <w:r w:rsidRPr="009C3729">
        <w:rPr>
          <w:i/>
          <w:iCs/>
          <w:color w:val="000000"/>
        </w:rPr>
        <w:t xml:space="preserve"> primitives within </w:t>
      </w:r>
      <w:r w:rsidRPr="009C3729">
        <w:rPr>
          <w:b/>
          <w:bCs/>
          <w:i/>
          <w:iCs/>
          <w:color w:val="000000"/>
        </w:rPr>
        <w:t>Smalltalk.</w:t>
      </w:r>
      <w:r w:rsidRPr="009C3729">
        <w:rPr>
          <w:i/>
          <w:iCs/>
          <w:color w:val="000000"/>
        </w:rPr>
        <w:t xml:space="preserve"> </w:t>
      </w:r>
    </w:p>
    <w:p w:rsidR="00105B13" w:rsidRPr="009C3729" w:rsidRDefault="00105B13" w:rsidP="008D3CAE">
      <w:pPr>
        <w:widowControl w:val="0"/>
        <w:tabs>
          <w:tab w:val="left" w:pos="1440"/>
          <w:tab w:val="left" w:pos="2160"/>
          <w:tab w:val="left" w:pos="2880"/>
          <w:tab w:val="left" w:pos="3600"/>
          <w:tab w:val="left" w:pos="4320"/>
          <w:tab w:val="left" w:pos="5040"/>
          <w:tab w:val="left" w:pos="5760"/>
          <w:tab w:val="left" w:pos="7200"/>
          <w:tab w:val="left" w:pos="7920"/>
        </w:tabs>
        <w:autoSpaceDE w:val="0"/>
        <w:rPr>
          <w:i/>
          <w:iCs/>
          <w:color w:val="000000"/>
        </w:rPr>
      </w:pPr>
      <w:r w:rsidRPr="009C3729">
        <w:rPr>
          <w:i/>
          <w:iCs/>
          <w:color w:val="000000"/>
        </w:rPr>
        <w:t xml:space="preserve">Converted neural network pattern recognition to </w:t>
      </w:r>
      <w:r w:rsidRPr="009C3729">
        <w:rPr>
          <w:b/>
          <w:bCs/>
          <w:i/>
          <w:iCs/>
          <w:color w:val="000000"/>
        </w:rPr>
        <w:t>fuzzy theory</w:t>
      </w:r>
      <w:r w:rsidRPr="009C3729">
        <w:rPr>
          <w:i/>
          <w:iCs/>
          <w:color w:val="000000"/>
        </w:rPr>
        <w:t xml:space="preserve">. Fine tune via </w:t>
      </w:r>
      <w:r w:rsidRPr="009C3729">
        <w:rPr>
          <w:b/>
          <w:bCs/>
          <w:i/>
          <w:iCs/>
          <w:color w:val="000000"/>
        </w:rPr>
        <w:t>Genetic Algorithms</w:t>
      </w:r>
      <w:r w:rsidRPr="009C3729">
        <w:rPr>
          <w:i/>
          <w:iCs/>
          <w:color w:val="000000"/>
        </w:rPr>
        <w:t xml:space="preserve">. </w:t>
      </w:r>
    </w:p>
    <w:p w:rsidR="00105B13" w:rsidRDefault="00105B13" w:rsidP="00105B13">
      <w:pPr>
        <w:widowControl w:val="0"/>
        <w:tabs>
          <w:tab w:val="left" w:pos="1440"/>
          <w:tab w:val="left" w:pos="2160"/>
          <w:tab w:val="left" w:pos="2880"/>
          <w:tab w:val="left" w:pos="3600"/>
          <w:tab w:val="left" w:pos="4320"/>
          <w:tab w:val="left" w:pos="5040"/>
          <w:tab w:val="left" w:pos="5760"/>
          <w:tab w:val="left" w:pos="7200"/>
          <w:tab w:val="left" w:pos="7920"/>
        </w:tabs>
        <w:autoSpaceDE w:val="0"/>
        <w:jc w:val="both"/>
        <w:rPr>
          <w:color w:val="000000"/>
        </w:rPr>
      </w:pPr>
    </w:p>
    <w:p w:rsidR="00A93617" w:rsidRPr="009C3729" w:rsidRDefault="00A93617" w:rsidP="00105B13">
      <w:pPr>
        <w:widowControl w:val="0"/>
        <w:tabs>
          <w:tab w:val="left" w:pos="1440"/>
          <w:tab w:val="left" w:pos="2160"/>
          <w:tab w:val="left" w:pos="2880"/>
          <w:tab w:val="left" w:pos="3600"/>
          <w:tab w:val="left" w:pos="4320"/>
          <w:tab w:val="left" w:pos="5040"/>
          <w:tab w:val="left" w:pos="5760"/>
          <w:tab w:val="left" w:pos="7200"/>
          <w:tab w:val="left" w:pos="7920"/>
        </w:tabs>
        <w:autoSpaceDE w:val="0"/>
        <w:jc w:val="both"/>
        <w:rPr>
          <w:color w:val="000000"/>
        </w:rPr>
      </w:pPr>
    </w:p>
    <w:p w:rsidR="007A2B9C" w:rsidRDefault="00105B13" w:rsidP="00105B13">
      <w:pPr>
        <w:widowControl w:val="0"/>
        <w:tabs>
          <w:tab w:val="right" w:pos="10785"/>
        </w:tabs>
        <w:autoSpaceDE w:val="0"/>
        <w:rPr>
          <w:color w:val="000000"/>
        </w:rPr>
      </w:pPr>
      <w:r w:rsidRPr="009C3729">
        <w:rPr>
          <w:color w:val="000000"/>
        </w:rPr>
        <w:t>University of Arizona - Tucson, AZ</w:t>
      </w:r>
    </w:p>
    <w:p w:rsidR="00105B13" w:rsidRPr="009C3729" w:rsidRDefault="007A2B9C" w:rsidP="00105B13">
      <w:pPr>
        <w:widowControl w:val="0"/>
        <w:tabs>
          <w:tab w:val="right" w:pos="10785"/>
        </w:tabs>
        <w:autoSpaceDE w:val="0"/>
        <w:rPr>
          <w:rFonts w:ascii="System" w:hAnsi="System"/>
          <w:color w:val="000000"/>
        </w:rPr>
      </w:pPr>
      <w:r>
        <w:rPr>
          <w:color w:val="000000"/>
        </w:rPr>
        <w:t>1982-1986</w:t>
      </w:r>
      <w:r w:rsidR="00105B13" w:rsidRPr="009C3729">
        <w:rPr>
          <w:rFonts w:ascii="System" w:hAnsi="System"/>
          <w:color w:val="000000"/>
        </w:rPr>
        <w:tab/>
      </w:r>
    </w:p>
    <w:p w:rsidR="00105B13" w:rsidRPr="009C3729" w:rsidRDefault="00105B13" w:rsidP="00105B13">
      <w:pPr>
        <w:widowControl w:val="0"/>
        <w:tabs>
          <w:tab w:val="right" w:pos="10785"/>
        </w:tabs>
        <w:autoSpaceDE w:val="0"/>
        <w:rPr>
          <w:rFonts w:ascii="System" w:hAnsi="System"/>
          <w:color w:val="000000"/>
        </w:rPr>
      </w:pPr>
      <w:r w:rsidRPr="009C3729">
        <w:rPr>
          <w:b/>
          <w:bCs/>
          <w:color w:val="000000"/>
        </w:rPr>
        <w:t>M.S. Electrical and Computer Engineering -- 3.9 GPA</w:t>
      </w:r>
      <w:r w:rsidRPr="009C3729">
        <w:rPr>
          <w:rFonts w:ascii="System" w:hAnsi="System"/>
          <w:color w:val="000000"/>
        </w:rPr>
        <w:tab/>
      </w:r>
    </w:p>
    <w:p w:rsidR="00105B13" w:rsidRPr="009C3729" w:rsidRDefault="00105B13" w:rsidP="00105B13">
      <w:pPr>
        <w:widowControl w:val="0"/>
        <w:autoSpaceDE w:val="0"/>
        <w:rPr>
          <w:i/>
          <w:iCs/>
          <w:color w:val="000000"/>
        </w:rPr>
      </w:pPr>
      <w:r w:rsidRPr="009C3729">
        <w:rPr>
          <w:i/>
          <w:iCs/>
          <w:color w:val="000000"/>
        </w:rPr>
        <w:t>Artificial Intelligence Plan Generation using Prolog</w:t>
      </w:r>
    </w:p>
    <w:p w:rsidR="00105B13" w:rsidRPr="009C3729" w:rsidRDefault="00105B13" w:rsidP="00105B13">
      <w:pPr>
        <w:widowControl w:val="0"/>
        <w:autoSpaceDE w:val="0"/>
        <w:rPr>
          <w:i/>
          <w:iCs/>
          <w:color w:val="000000"/>
        </w:rPr>
      </w:pPr>
      <w:r w:rsidRPr="009C3729">
        <w:rPr>
          <w:i/>
          <w:iCs/>
          <w:color w:val="000000"/>
        </w:rPr>
        <w:t>Minor in AI</w:t>
      </w:r>
    </w:p>
    <w:p w:rsidR="00105B13" w:rsidRDefault="00105B13" w:rsidP="00105B13">
      <w:pPr>
        <w:widowControl w:val="0"/>
        <w:autoSpaceDE w:val="0"/>
        <w:rPr>
          <w:b/>
          <w:bCs/>
          <w:color w:val="000000"/>
        </w:rPr>
      </w:pPr>
    </w:p>
    <w:p w:rsidR="00A93617" w:rsidRPr="009C3729" w:rsidRDefault="00A93617" w:rsidP="00105B13">
      <w:pPr>
        <w:widowControl w:val="0"/>
        <w:autoSpaceDE w:val="0"/>
        <w:rPr>
          <w:b/>
          <w:bCs/>
          <w:color w:val="000000"/>
        </w:rPr>
      </w:pPr>
    </w:p>
    <w:p w:rsidR="00105B13" w:rsidRDefault="00105B13" w:rsidP="00105B13">
      <w:pPr>
        <w:widowControl w:val="0"/>
        <w:autoSpaceDE w:val="0"/>
        <w:rPr>
          <w:color w:val="000000"/>
        </w:rPr>
      </w:pPr>
      <w:r w:rsidRPr="009C3729">
        <w:rPr>
          <w:color w:val="000000"/>
        </w:rPr>
        <w:t>Trinity Evangelical Divinity School - Deerfield, IL</w:t>
      </w:r>
    </w:p>
    <w:p w:rsidR="007A2B9C" w:rsidRPr="009C3729" w:rsidRDefault="007A2B9C" w:rsidP="00105B13">
      <w:pPr>
        <w:widowControl w:val="0"/>
        <w:autoSpaceDE w:val="0"/>
        <w:rPr>
          <w:color w:val="000000"/>
        </w:rPr>
      </w:pPr>
      <w:r>
        <w:rPr>
          <w:color w:val="000000"/>
        </w:rPr>
        <w:t>1971-1974</w:t>
      </w:r>
    </w:p>
    <w:p w:rsidR="00105B13" w:rsidRPr="009C3729" w:rsidRDefault="00105B13" w:rsidP="00105B13">
      <w:pPr>
        <w:widowControl w:val="0"/>
        <w:autoSpaceDE w:val="0"/>
        <w:rPr>
          <w:b/>
          <w:bCs/>
          <w:color w:val="000000"/>
        </w:rPr>
      </w:pPr>
      <w:r w:rsidRPr="009C3729">
        <w:rPr>
          <w:b/>
          <w:bCs/>
          <w:color w:val="000000"/>
        </w:rPr>
        <w:t>M.Div. Theology – 3.5 GPA</w:t>
      </w:r>
    </w:p>
    <w:p w:rsidR="00105B13" w:rsidRPr="009C3729" w:rsidRDefault="00105B13" w:rsidP="00105B13">
      <w:pPr>
        <w:widowControl w:val="0"/>
        <w:autoSpaceDE w:val="0"/>
        <w:rPr>
          <w:i/>
          <w:iCs/>
          <w:color w:val="000000"/>
        </w:rPr>
      </w:pPr>
      <w:r w:rsidRPr="009C3729">
        <w:rPr>
          <w:i/>
          <w:iCs/>
          <w:color w:val="000000"/>
        </w:rPr>
        <w:t>Greek, Hebrew, Theology</w:t>
      </w:r>
    </w:p>
    <w:p w:rsidR="00105B13" w:rsidRDefault="00105B13" w:rsidP="00105B13">
      <w:pPr>
        <w:widowControl w:val="0"/>
        <w:autoSpaceDE w:val="0"/>
        <w:rPr>
          <w:color w:val="000000"/>
        </w:rPr>
      </w:pPr>
    </w:p>
    <w:p w:rsidR="00A93617" w:rsidRDefault="00A93617" w:rsidP="00105B13">
      <w:pPr>
        <w:widowControl w:val="0"/>
        <w:autoSpaceDE w:val="0"/>
        <w:rPr>
          <w:color w:val="000000"/>
        </w:rPr>
      </w:pPr>
    </w:p>
    <w:p w:rsidR="007A2B9C" w:rsidRDefault="007A2B9C" w:rsidP="00105B13">
      <w:pPr>
        <w:widowControl w:val="0"/>
        <w:autoSpaceDE w:val="0"/>
        <w:rPr>
          <w:color w:val="000000"/>
        </w:rPr>
      </w:pPr>
      <w:r>
        <w:rPr>
          <w:color w:val="000000"/>
        </w:rPr>
        <w:t>Faith Evangelical Lutheran Seminary – Tacoma, WA</w:t>
      </w:r>
    </w:p>
    <w:p w:rsidR="007A2B9C" w:rsidRDefault="007A2B9C" w:rsidP="00105B13">
      <w:pPr>
        <w:widowControl w:val="0"/>
        <w:autoSpaceDE w:val="0"/>
        <w:rPr>
          <w:color w:val="000000"/>
        </w:rPr>
      </w:pPr>
      <w:r>
        <w:rPr>
          <w:color w:val="000000"/>
        </w:rPr>
        <w:t>1969-1970</w:t>
      </w:r>
    </w:p>
    <w:p w:rsidR="007A2B9C" w:rsidRPr="007A2B9C" w:rsidRDefault="00B343AB" w:rsidP="00105B13">
      <w:pPr>
        <w:widowControl w:val="0"/>
        <w:autoSpaceDE w:val="0"/>
        <w:rPr>
          <w:i/>
          <w:color w:val="000000"/>
        </w:rPr>
      </w:pPr>
      <w:r>
        <w:rPr>
          <w:i/>
          <w:color w:val="000000"/>
        </w:rPr>
        <w:t xml:space="preserve">Greek, </w:t>
      </w:r>
      <w:r w:rsidR="007A2B9C" w:rsidRPr="007A2B9C">
        <w:rPr>
          <w:i/>
          <w:color w:val="000000"/>
        </w:rPr>
        <w:t>Theology</w:t>
      </w:r>
    </w:p>
    <w:p w:rsidR="007A2B9C" w:rsidRDefault="007A2B9C" w:rsidP="00105B13">
      <w:pPr>
        <w:widowControl w:val="0"/>
        <w:autoSpaceDE w:val="0"/>
        <w:rPr>
          <w:color w:val="000000"/>
        </w:rPr>
      </w:pPr>
    </w:p>
    <w:p w:rsidR="007A2B9C" w:rsidRPr="009C3729" w:rsidRDefault="007A2B9C" w:rsidP="00105B13">
      <w:pPr>
        <w:widowControl w:val="0"/>
        <w:autoSpaceDE w:val="0"/>
        <w:rPr>
          <w:color w:val="000000"/>
        </w:rPr>
      </w:pPr>
    </w:p>
    <w:p w:rsidR="007A2B9C" w:rsidRDefault="00105B13" w:rsidP="00105B13">
      <w:pPr>
        <w:widowControl w:val="0"/>
        <w:tabs>
          <w:tab w:val="right" w:pos="10785"/>
        </w:tabs>
        <w:autoSpaceDE w:val="0"/>
        <w:rPr>
          <w:color w:val="000000"/>
        </w:rPr>
      </w:pPr>
      <w:r w:rsidRPr="009C3729">
        <w:rPr>
          <w:color w:val="000000"/>
        </w:rPr>
        <w:t>University of Washington - Seattle, WA</w:t>
      </w:r>
    </w:p>
    <w:p w:rsidR="00105B13" w:rsidRPr="009C3729" w:rsidRDefault="007A2B9C" w:rsidP="00105B13">
      <w:pPr>
        <w:widowControl w:val="0"/>
        <w:tabs>
          <w:tab w:val="right" w:pos="10785"/>
        </w:tabs>
        <w:autoSpaceDE w:val="0"/>
        <w:rPr>
          <w:rFonts w:ascii="System" w:hAnsi="System"/>
          <w:color w:val="000000"/>
        </w:rPr>
      </w:pPr>
      <w:r>
        <w:rPr>
          <w:color w:val="000000"/>
        </w:rPr>
        <w:t>1960-1964</w:t>
      </w:r>
      <w:r w:rsidR="00105B13" w:rsidRPr="009C3729">
        <w:rPr>
          <w:rFonts w:ascii="System" w:hAnsi="System"/>
          <w:color w:val="000000"/>
        </w:rPr>
        <w:tab/>
      </w:r>
    </w:p>
    <w:p w:rsidR="00105B13" w:rsidRPr="009C3729" w:rsidRDefault="00105B13" w:rsidP="00105B13">
      <w:pPr>
        <w:widowControl w:val="0"/>
        <w:tabs>
          <w:tab w:val="right" w:pos="10785"/>
        </w:tabs>
        <w:autoSpaceDE w:val="0"/>
        <w:rPr>
          <w:b/>
          <w:bCs/>
        </w:rPr>
      </w:pPr>
      <w:r w:rsidRPr="009C3729">
        <w:rPr>
          <w:b/>
          <w:bCs/>
        </w:rPr>
        <w:t>B.S. Aeronautical Engineering</w:t>
      </w:r>
    </w:p>
    <w:p w:rsidR="00105B13" w:rsidRDefault="00105B13" w:rsidP="00105B13">
      <w:pPr>
        <w:rPr>
          <w:b/>
          <w:bCs/>
        </w:rPr>
      </w:pPr>
    </w:p>
    <w:p w:rsidR="00105B13" w:rsidRDefault="00105B13" w:rsidP="00105B13">
      <w:pPr>
        <w:rPr>
          <w:sz w:val="20"/>
          <w:szCs w:val="20"/>
        </w:rPr>
      </w:pPr>
    </w:p>
    <w:p w:rsidR="00860BC4" w:rsidRDefault="00860BC4" w:rsidP="00105B13">
      <w:pPr>
        <w:rPr>
          <w:sz w:val="20"/>
          <w:szCs w:val="20"/>
        </w:rPr>
      </w:pPr>
    </w:p>
    <w:p w:rsidR="00860BC4" w:rsidRDefault="00860BC4" w:rsidP="00105B13">
      <w:pPr>
        <w:rPr>
          <w:sz w:val="20"/>
          <w:szCs w:val="20"/>
        </w:rPr>
      </w:pPr>
    </w:p>
    <w:p w:rsidR="009C3729" w:rsidRDefault="009C3729" w:rsidP="00860BC4">
      <w:pPr>
        <w:pStyle w:val="Heading3"/>
      </w:pPr>
      <w:r>
        <w:t>HONORS</w:t>
      </w:r>
    </w:p>
    <w:p w:rsidR="00860BC4" w:rsidRDefault="00860BC4" w:rsidP="00105B13"/>
    <w:p w:rsidR="00105B13" w:rsidRPr="009C3729" w:rsidRDefault="00105B13" w:rsidP="00105B13">
      <w:r w:rsidRPr="009C3729">
        <w:t>Tau Beta Pi (national engineering honor society)</w:t>
      </w:r>
    </w:p>
    <w:p w:rsidR="00105B13" w:rsidRPr="009C3729" w:rsidRDefault="00105B13" w:rsidP="00105B13">
      <w:r w:rsidRPr="009C3729">
        <w:t>Golden Key National Honor Society</w:t>
      </w:r>
    </w:p>
    <w:p w:rsidR="00105B13" w:rsidRPr="009C3729" w:rsidRDefault="00105B13" w:rsidP="00105B13">
      <w:r w:rsidRPr="009C3729">
        <w:t>National Dean's List</w:t>
      </w:r>
    </w:p>
    <w:p w:rsidR="00667FC5" w:rsidRDefault="00667FC5" w:rsidP="00667FC5">
      <w:pPr>
        <w:suppressAutoHyphens w:val="0"/>
        <w:rPr>
          <w:b/>
          <w:bCs/>
        </w:rPr>
      </w:pPr>
      <w:r>
        <w:rPr>
          <w:color w:val="000000"/>
          <w:kern w:val="0"/>
          <w:lang w:eastAsia="en-US"/>
        </w:rPr>
        <w:t>IEEE Engineer of the Year Award (USAISC, Ft. Huachuca, AZ)</w:t>
      </w:r>
    </w:p>
    <w:p w:rsidR="00105B13" w:rsidRPr="009C3729" w:rsidRDefault="00105B13" w:rsidP="00105B13">
      <w:r w:rsidRPr="009C3729">
        <w:t>Best Presenter at Honeywell</w:t>
      </w:r>
      <w:r w:rsidR="007B1B3C">
        <w:t xml:space="preserve"> HLSUA</w:t>
      </w:r>
      <w:r w:rsidRPr="009C3729">
        <w:t xml:space="preserve"> Conference</w:t>
      </w:r>
    </w:p>
    <w:p w:rsidR="00105B13" w:rsidRDefault="00105B13" w:rsidP="00E2110B">
      <w:pPr>
        <w:suppressAutoHyphens w:val="0"/>
        <w:rPr>
          <w:b/>
          <w:bCs/>
        </w:rPr>
      </w:pPr>
    </w:p>
    <w:p w:rsidR="00152E51" w:rsidRDefault="00152E51" w:rsidP="00152E51">
      <w:pPr>
        <w:suppressAutoHyphens w:val="0"/>
        <w:rPr>
          <w:bCs/>
        </w:rPr>
      </w:pPr>
    </w:p>
    <w:p w:rsidR="007A7DEA" w:rsidRDefault="007A7DEA" w:rsidP="00152E51">
      <w:pPr>
        <w:suppressAutoHyphens w:val="0"/>
        <w:rPr>
          <w:bCs/>
        </w:rPr>
      </w:pPr>
    </w:p>
    <w:p w:rsidR="00860BC4" w:rsidRDefault="00860BC4" w:rsidP="00152E51">
      <w:pPr>
        <w:suppressAutoHyphens w:val="0"/>
        <w:rPr>
          <w:bCs/>
        </w:rPr>
      </w:pPr>
    </w:p>
    <w:p w:rsidR="00860BC4" w:rsidRDefault="00860BC4" w:rsidP="00152E51">
      <w:pPr>
        <w:suppressAutoHyphens w:val="0"/>
        <w:rPr>
          <w:bCs/>
        </w:rPr>
      </w:pPr>
    </w:p>
    <w:p w:rsidR="00633C33" w:rsidRDefault="00146798" w:rsidP="00860BC4">
      <w:pPr>
        <w:pStyle w:val="Heading3"/>
      </w:pPr>
      <w:r>
        <w:t xml:space="preserve">SHORT  </w:t>
      </w:r>
      <w:r w:rsidR="00633C33">
        <w:t>COURSES</w:t>
      </w:r>
    </w:p>
    <w:p w:rsidR="00860BC4" w:rsidRDefault="00860BC4" w:rsidP="00152E51">
      <w:pPr>
        <w:suppressAutoHyphens w:val="0"/>
        <w:rPr>
          <w:b/>
          <w:bCs/>
        </w:rPr>
      </w:pPr>
    </w:p>
    <w:p w:rsidR="00633C33" w:rsidRDefault="00633C33" w:rsidP="00152E51">
      <w:pPr>
        <w:suppressAutoHyphens w:val="0"/>
        <w:rPr>
          <w:bCs/>
        </w:rPr>
      </w:pPr>
      <w:r w:rsidRPr="00633C33">
        <w:rPr>
          <w:b/>
          <w:bCs/>
        </w:rPr>
        <w:t>C++</w:t>
      </w:r>
      <w:r w:rsidR="00146798">
        <w:rPr>
          <w:bCs/>
        </w:rPr>
        <w:tab/>
      </w:r>
      <w:r>
        <w:rPr>
          <w:bCs/>
        </w:rPr>
        <w:t>[1989]  Dr. Ira Pohl at University of California Santa Cruz.</w:t>
      </w:r>
    </w:p>
    <w:p w:rsidR="00E47580" w:rsidRDefault="00E47580" w:rsidP="00152E51">
      <w:pPr>
        <w:suppressAutoHyphens w:val="0"/>
        <w:rPr>
          <w:b/>
          <w:bCs/>
        </w:rPr>
      </w:pPr>
    </w:p>
    <w:p w:rsidR="00633C33" w:rsidRDefault="00633C33" w:rsidP="00152E51">
      <w:pPr>
        <w:suppressAutoHyphens w:val="0"/>
        <w:rPr>
          <w:bCs/>
        </w:rPr>
      </w:pPr>
      <w:r w:rsidRPr="00633C33">
        <w:rPr>
          <w:b/>
          <w:bCs/>
        </w:rPr>
        <w:t>Parallel Distributed Processing</w:t>
      </w:r>
      <w:r w:rsidR="00146798">
        <w:rPr>
          <w:bCs/>
        </w:rPr>
        <w:tab/>
      </w:r>
      <w:r>
        <w:rPr>
          <w:bCs/>
        </w:rPr>
        <w:t>[1989]  Dr.</w:t>
      </w:r>
      <w:r w:rsidR="00E35186">
        <w:rPr>
          <w:bCs/>
        </w:rPr>
        <w:t xml:space="preserve"> David Rumelhart at Stan</w:t>
      </w:r>
      <w:r>
        <w:rPr>
          <w:bCs/>
        </w:rPr>
        <w:t>ford University.</w:t>
      </w:r>
    </w:p>
    <w:p w:rsidR="00633C33" w:rsidRDefault="00633C33" w:rsidP="00152E51">
      <w:pPr>
        <w:suppressAutoHyphens w:val="0"/>
        <w:rPr>
          <w:bCs/>
        </w:rPr>
      </w:pPr>
    </w:p>
    <w:p w:rsidR="000407C7" w:rsidRDefault="000407C7" w:rsidP="000407C7"/>
    <w:p w:rsidR="00860BC4" w:rsidRDefault="00860BC4" w:rsidP="000407C7"/>
    <w:p w:rsidR="00860BC4" w:rsidRDefault="00860BC4" w:rsidP="000407C7"/>
    <w:p w:rsidR="00860BC4" w:rsidRPr="00633C33" w:rsidRDefault="00860BC4" w:rsidP="00860BC4">
      <w:pPr>
        <w:suppressAutoHyphens w:val="0"/>
        <w:rPr>
          <w:bCs/>
        </w:rPr>
      </w:pPr>
    </w:p>
    <w:p w:rsidR="00860BC4" w:rsidRPr="00D44780" w:rsidRDefault="00860BC4" w:rsidP="00860BC4">
      <w:pPr>
        <w:pStyle w:val="Heading3"/>
      </w:pPr>
      <w:r w:rsidRPr="00D44780">
        <w:t>LANGUAGES</w:t>
      </w:r>
    </w:p>
    <w:p w:rsidR="00860BC4" w:rsidRDefault="00860BC4" w:rsidP="00860BC4"/>
    <w:p w:rsidR="00860BC4" w:rsidRPr="00D44780" w:rsidRDefault="00860BC4" w:rsidP="00860BC4">
      <w:r w:rsidRPr="00D44780">
        <w:t xml:space="preserve">If I had to pick </w:t>
      </w:r>
      <w:r w:rsidRPr="00D44780">
        <w:rPr>
          <w:u w:val="single"/>
        </w:rPr>
        <w:t>only one</w:t>
      </w:r>
      <w:r w:rsidRPr="00D44780">
        <w:t xml:space="preserve">: </w:t>
      </w:r>
      <w:r w:rsidRPr="00D44780">
        <w:rPr>
          <w:b/>
        </w:rPr>
        <w:t>F#</w:t>
      </w:r>
      <w:r w:rsidRPr="00D44780">
        <w:t xml:space="preserve">    (</w:t>
      </w:r>
      <w:r w:rsidR="00163BAA">
        <w:rPr>
          <w:b/>
        </w:rPr>
        <w:t>Clojure</w:t>
      </w:r>
      <w:r w:rsidRPr="00D44780">
        <w:t xml:space="preserve"> is runner-up)</w:t>
      </w:r>
    </w:p>
    <w:p w:rsidR="00860BC4" w:rsidRPr="00D44780" w:rsidRDefault="00860BC4" w:rsidP="00860BC4">
      <w:r w:rsidRPr="00D44780">
        <w:t>Used on most projects: Java, C#, Smalltalk, Silverlight, ActionScript, Flex</w:t>
      </w:r>
    </w:p>
    <w:p w:rsidR="00860BC4" w:rsidRPr="00D44780" w:rsidRDefault="00860BC4" w:rsidP="00860BC4">
      <w:r w:rsidRPr="00D44780">
        <w:t>Occasionally used: Lisp, C/C++, VB.NET, Python, Ruby, Groovy, JavaScript, REBOL</w:t>
      </w:r>
    </w:p>
    <w:p w:rsidR="00860BC4" w:rsidRPr="00D44780" w:rsidRDefault="00860BC4" w:rsidP="00860BC4">
      <w:r w:rsidRPr="00D44780">
        <w:t>Light usage: Forth, Clojure, Scala</w:t>
      </w:r>
    </w:p>
    <w:p w:rsidR="00860BC4" w:rsidRDefault="00860BC4" w:rsidP="00860BC4"/>
    <w:p w:rsidR="00860BC4" w:rsidRPr="00D44780" w:rsidRDefault="00860BC4" w:rsidP="00860BC4"/>
    <w:p w:rsidR="00860BC4" w:rsidRDefault="00860BC4" w:rsidP="00860BC4"/>
    <w:p w:rsidR="00860BC4" w:rsidRDefault="00860BC4" w:rsidP="00860BC4"/>
    <w:p w:rsidR="00860BC4" w:rsidRPr="00D44780" w:rsidRDefault="00860BC4" w:rsidP="00860BC4"/>
    <w:p w:rsidR="00860BC4" w:rsidRPr="00D44780" w:rsidRDefault="00860BC4" w:rsidP="00860BC4">
      <w:pPr>
        <w:pStyle w:val="Heading3"/>
      </w:pPr>
      <w:r w:rsidRPr="00D44780">
        <w:t>CURRENT INTERESTS</w:t>
      </w:r>
    </w:p>
    <w:p w:rsidR="00860BC4" w:rsidRDefault="00860BC4" w:rsidP="00860BC4">
      <w:pPr>
        <w:tabs>
          <w:tab w:val="left" w:pos="24"/>
        </w:tabs>
        <w:ind w:left="384"/>
      </w:pPr>
    </w:p>
    <w:p w:rsidR="00B40F2E" w:rsidRDefault="00B40F2E" w:rsidP="00B40F2E">
      <w:pPr>
        <w:pStyle w:val="auto-style3"/>
        <w:numPr>
          <w:ilvl w:val="0"/>
          <w:numId w:val="38"/>
        </w:numPr>
        <w:tabs>
          <w:tab w:val="left" w:pos="24"/>
        </w:tabs>
        <w:contextualSpacing/>
      </w:pPr>
      <w:r>
        <w:t xml:space="preserve">F#, Clojure, </w:t>
      </w:r>
      <w:r>
        <w:rPr>
          <w:rFonts w:eastAsia="Symbol"/>
          <w:sz w:val="14"/>
          <w:szCs w:val="14"/>
        </w:rPr>
        <w:t xml:space="preserve">  </w:t>
      </w:r>
      <w:r>
        <w:t>Functional Programming</w:t>
      </w:r>
      <w:r w:rsidR="00542E78">
        <w:t>, Hybrid Programming</w:t>
      </w:r>
    </w:p>
    <w:p w:rsidR="00B40F2E" w:rsidRDefault="00B40F2E" w:rsidP="00B40F2E">
      <w:pPr>
        <w:pStyle w:val="auto-style3"/>
        <w:numPr>
          <w:ilvl w:val="0"/>
          <w:numId w:val="38"/>
        </w:numPr>
        <w:tabs>
          <w:tab w:val="left" w:pos="24"/>
        </w:tabs>
        <w:contextualSpacing/>
      </w:pPr>
      <w:r>
        <w:t>Fuzzy Logic Modeling</w:t>
      </w:r>
    </w:p>
    <w:p w:rsidR="00B40F2E" w:rsidRDefault="00B40F2E" w:rsidP="00B40F2E">
      <w:pPr>
        <w:pStyle w:val="auto-style3"/>
        <w:numPr>
          <w:ilvl w:val="0"/>
          <w:numId w:val="38"/>
        </w:numPr>
        <w:tabs>
          <w:tab w:val="left" w:pos="24"/>
        </w:tabs>
        <w:contextualSpacing/>
      </w:pPr>
      <w:r>
        <w:t>Intelligent Agents</w:t>
      </w:r>
    </w:p>
    <w:p w:rsidR="00B40F2E" w:rsidRDefault="00B40F2E" w:rsidP="00B40F2E">
      <w:pPr>
        <w:pStyle w:val="auto-style3"/>
        <w:numPr>
          <w:ilvl w:val="0"/>
          <w:numId w:val="38"/>
        </w:numPr>
        <w:tabs>
          <w:tab w:val="left" w:pos="24"/>
        </w:tabs>
        <w:contextualSpacing/>
      </w:pPr>
      <w:r>
        <w:t>Uncertainty</w:t>
      </w:r>
    </w:p>
    <w:p w:rsidR="00B40F2E" w:rsidRDefault="00B40F2E" w:rsidP="00B40F2E">
      <w:pPr>
        <w:pStyle w:val="auto-style3"/>
        <w:numPr>
          <w:ilvl w:val="0"/>
          <w:numId w:val="38"/>
        </w:numPr>
        <w:tabs>
          <w:tab w:val="left" w:pos="24"/>
        </w:tabs>
        <w:contextualSpacing/>
      </w:pPr>
      <w:r>
        <w:t>Semantic Web</w:t>
      </w:r>
      <w:r>
        <w:tab/>
      </w:r>
    </w:p>
    <w:p w:rsidR="00B40F2E" w:rsidRDefault="00B40F2E" w:rsidP="00B40F2E">
      <w:pPr>
        <w:pStyle w:val="auto-style3"/>
        <w:numPr>
          <w:ilvl w:val="0"/>
          <w:numId w:val="38"/>
        </w:numPr>
        <w:tabs>
          <w:tab w:val="left" w:pos="24"/>
        </w:tabs>
        <w:contextualSpacing/>
      </w:pPr>
      <w:r>
        <w:t>Cloud</w:t>
      </w:r>
    </w:p>
    <w:p w:rsidR="00B40F2E" w:rsidRDefault="00B40F2E" w:rsidP="00B40F2E">
      <w:pPr>
        <w:pStyle w:val="auto-style3"/>
        <w:numPr>
          <w:ilvl w:val="0"/>
          <w:numId w:val="38"/>
        </w:numPr>
        <w:tabs>
          <w:tab w:val="left" w:pos="24"/>
        </w:tabs>
        <w:contextualSpacing/>
      </w:pPr>
      <w:r>
        <w:t>Silverlight/WPF</w:t>
      </w:r>
    </w:p>
    <w:p w:rsidR="00B40F2E" w:rsidRDefault="00B40F2E" w:rsidP="00B40F2E">
      <w:pPr>
        <w:pStyle w:val="auto-style3"/>
        <w:numPr>
          <w:ilvl w:val="0"/>
          <w:numId w:val="38"/>
        </w:numPr>
        <w:tabs>
          <w:tab w:val="left" w:pos="24"/>
        </w:tabs>
        <w:contextualSpacing/>
      </w:pPr>
      <w:r>
        <w:t>LINQ/PLINQ</w:t>
      </w:r>
    </w:p>
    <w:p w:rsidR="00B40F2E" w:rsidRDefault="00B40F2E" w:rsidP="00B40F2E">
      <w:pPr>
        <w:pStyle w:val="auto-style3"/>
        <w:numPr>
          <w:ilvl w:val="0"/>
          <w:numId w:val="38"/>
        </w:numPr>
        <w:tabs>
          <w:tab w:val="left" w:pos="24"/>
        </w:tabs>
        <w:contextualSpacing/>
      </w:pPr>
      <w:r>
        <w:t>Entity Framework</w:t>
      </w:r>
    </w:p>
    <w:p w:rsidR="00B40F2E" w:rsidRDefault="00B40F2E" w:rsidP="00B40F2E">
      <w:pPr>
        <w:pStyle w:val="auto-style3"/>
        <w:numPr>
          <w:ilvl w:val="0"/>
          <w:numId w:val="38"/>
        </w:numPr>
        <w:tabs>
          <w:tab w:val="left" w:pos="24"/>
        </w:tabs>
        <w:contextualSpacing/>
      </w:pPr>
      <w:r>
        <w:t>TPL Parallel Programming</w:t>
      </w:r>
    </w:p>
    <w:p w:rsidR="00B40F2E" w:rsidRPr="00B40F2E" w:rsidRDefault="00B40F2E" w:rsidP="00B40F2E">
      <w:pPr>
        <w:pStyle w:val="auto-style3"/>
        <w:numPr>
          <w:ilvl w:val="0"/>
          <w:numId w:val="38"/>
        </w:numPr>
        <w:tabs>
          <w:tab w:val="left" w:pos="24"/>
        </w:tabs>
        <w:contextualSpacing/>
      </w:pPr>
      <w:r>
        <w:t>GIS</w:t>
      </w:r>
      <w:r w:rsidR="00364761">
        <w:br w:type="page"/>
      </w:r>
      <w:bookmarkStart w:id="19" w:name="_PUBLICATIONS"/>
      <w:bookmarkEnd w:id="19"/>
    </w:p>
    <w:p w:rsidR="00364761" w:rsidRDefault="00364761" w:rsidP="001E1232">
      <w:pPr>
        <w:pStyle w:val="Heading1"/>
      </w:pPr>
      <w:r w:rsidRPr="00364761">
        <w:rPr>
          <w:highlight w:val="yellow"/>
        </w:rPr>
        <w:lastRenderedPageBreak/>
        <w:t>PUBLICATIONS</w:t>
      </w:r>
    </w:p>
    <w:p w:rsidR="00364761" w:rsidRDefault="00364761" w:rsidP="00364761">
      <w:pPr>
        <w:rPr>
          <w:i/>
        </w:rPr>
      </w:pPr>
    </w:p>
    <w:p w:rsidR="00364761" w:rsidRPr="000407C7" w:rsidRDefault="00364761" w:rsidP="00364761">
      <w:pPr>
        <w:rPr>
          <w:i/>
        </w:rPr>
      </w:pPr>
      <w:r w:rsidRPr="00E47580">
        <w:rPr>
          <w:b/>
        </w:rPr>
        <w:t>A Unified Analysis Method for the Calculation of the Steady-State Aeroelastic Airload Distribution</w:t>
      </w:r>
      <w:r>
        <w:t xml:space="preserve"> – </w:t>
      </w:r>
      <w:r w:rsidRPr="00E47580">
        <w:rPr>
          <w:i/>
        </w:rPr>
        <w:t>Boeing Document D6-23828TN</w:t>
      </w:r>
      <w:r>
        <w:t xml:space="preserve">. </w:t>
      </w:r>
      <w:r w:rsidR="00C8252F">
        <w:t xml:space="preserve">   </w:t>
      </w:r>
      <w:r>
        <w:t>FORTRAN simulation of airloads on Boeing SST.</w:t>
      </w:r>
    </w:p>
    <w:p w:rsidR="00364761" w:rsidRDefault="00364761" w:rsidP="00364761"/>
    <w:p w:rsidR="00364761" w:rsidRDefault="00364761" w:rsidP="00364761"/>
    <w:p w:rsidR="00364761" w:rsidRDefault="00364761" w:rsidP="00364761">
      <w:r w:rsidRPr="00836884">
        <w:rPr>
          <w:b/>
        </w:rPr>
        <w:t>Interpreting Synthetic Ground-Penetrating Radar</w:t>
      </w:r>
      <w:r>
        <w:t xml:space="preserve"> – PhD dissertation submitted to </w:t>
      </w:r>
      <w:r w:rsidRPr="00836884">
        <w:rPr>
          <w:i/>
        </w:rPr>
        <w:t>Mining and Geological Dept. at University of Arizona</w:t>
      </w:r>
      <w:r>
        <w:t>. Research aimed at developing base technology for continuous profiling geophysical systems to determine “interesting” subsurface features. Hybrid development combining object oriented (Smalltalk) and procedural programming (C), neural networks, fuzzy theory, genetic algorithms. Possible applications included unmanned Mars Rover to scan subsurface Martian landscape as preliminary step to seismic imaging.</w:t>
      </w:r>
    </w:p>
    <w:p w:rsidR="00364761" w:rsidRDefault="00364761" w:rsidP="00364761"/>
    <w:p w:rsidR="00364761" w:rsidRDefault="00364761" w:rsidP="00364761"/>
    <w:p w:rsidR="00364761" w:rsidRDefault="00364761" w:rsidP="00364761">
      <w:r w:rsidRPr="00AB4302">
        <w:rPr>
          <w:b/>
        </w:rPr>
        <w:t>Plan Generation and Prolog</w:t>
      </w:r>
      <w:r>
        <w:t xml:space="preserve"> – M.S. thesis submitted to University of Arizona Dept. of Electrical and Computer Engineering. Give introduction to concepts of plan generation, an overview of Declarative Languages, and suggestions to seek blend of best features of LISP and Prolog.</w:t>
      </w:r>
    </w:p>
    <w:p w:rsidR="00364761" w:rsidRDefault="00364761" w:rsidP="00364761"/>
    <w:p w:rsidR="00364761" w:rsidRDefault="00364761" w:rsidP="00364761"/>
    <w:p w:rsidR="00364761" w:rsidRDefault="00364761" w:rsidP="00364761">
      <w:r w:rsidRPr="002A0311">
        <w:rPr>
          <w:b/>
        </w:rPr>
        <w:t>POLOG: A Mineral Exploration Expert System</w:t>
      </w:r>
      <w:r>
        <w:t xml:space="preserve"> –</w:t>
      </w:r>
      <w:r w:rsidR="00701AA0">
        <w:t xml:space="preserve"> Co-authored paper presented to</w:t>
      </w:r>
      <w:r>
        <w:t xml:space="preserve"> </w:t>
      </w:r>
      <w:r w:rsidRPr="002A0311">
        <w:rPr>
          <w:i/>
        </w:rPr>
        <w:t>IEEE International Conference on Systems, Man &amp; Cybernetics</w:t>
      </w:r>
      <w:r>
        <w:t xml:space="preserve">. POLOG was expert system developed as a graduate student at University of Arizona to simulate a geological expert searching for a Kuroko type massive sulfide deposit. Developed using </w:t>
      </w:r>
      <w:r w:rsidRPr="00707E2F">
        <w:rPr>
          <w:b/>
        </w:rPr>
        <w:t>Prolog</w:t>
      </w:r>
      <w:r>
        <w:t xml:space="preserve"> computer language.</w:t>
      </w:r>
    </w:p>
    <w:p w:rsidR="00364761" w:rsidRDefault="00364761" w:rsidP="00364761"/>
    <w:p w:rsidR="00364761" w:rsidRDefault="00364761" w:rsidP="00364761"/>
    <w:p w:rsidR="00364761" w:rsidRDefault="00364761" w:rsidP="00364761">
      <w:r w:rsidRPr="00AB4302">
        <w:rPr>
          <w:b/>
        </w:rPr>
        <w:t>Expert Systems and Uncertainty</w:t>
      </w:r>
      <w:r>
        <w:t xml:space="preserve"> – Presentation to </w:t>
      </w:r>
      <w:r w:rsidRPr="00780769">
        <w:rPr>
          <w:i/>
        </w:rPr>
        <w:t>Management Science</w:t>
      </w:r>
      <w:r>
        <w:t xml:space="preserve"> faculty, PhD students and other interested parties at University of Washington. Review of numerical and non-numerical methods for handling uncertainty in expert systems. Contrast with claims made against use of probability. Describe where topic fits within overall context of logic. Discussion of modified Bayesian method as implemented in expert system designed to search for Kuroko type massive sulfide deposit that was developed at the University of Arizona.</w:t>
      </w:r>
    </w:p>
    <w:p w:rsidR="00364761" w:rsidRDefault="00364761" w:rsidP="00364761"/>
    <w:p w:rsidR="00364761" w:rsidRDefault="00364761" w:rsidP="00364761"/>
    <w:p w:rsidR="00364761" w:rsidRDefault="00364761" w:rsidP="00364761">
      <w:r w:rsidRPr="002A0311">
        <w:rPr>
          <w:b/>
        </w:rPr>
        <w:t>Labor Collection System</w:t>
      </w:r>
      <w:r>
        <w:t xml:space="preserve"> (LCS</w:t>
      </w:r>
      <w:r w:rsidR="00701AA0">
        <w:t>)</w:t>
      </w:r>
      <w:r>
        <w:t xml:space="preserve">. </w:t>
      </w:r>
      <w:r w:rsidR="00701AA0">
        <w:t xml:space="preserve">Co-authored </w:t>
      </w:r>
      <w:r>
        <w:t>LCS</w:t>
      </w:r>
      <w:r w:rsidR="00701AA0">
        <w:t xml:space="preserve"> user manual. LCS was</w:t>
      </w:r>
      <w:r>
        <w:t xml:space="preserve"> system developed for the City of Seattle to collect labor hours and pass these on to one or more financial systems. LCS replaced a manual process.</w:t>
      </w:r>
    </w:p>
    <w:p w:rsidR="00364761" w:rsidRDefault="00364761" w:rsidP="00364761"/>
    <w:p w:rsidR="00364761" w:rsidRDefault="00364761" w:rsidP="00364761"/>
    <w:p w:rsidR="00364761" w:rsidRDefault="00364761" w:rsidP="00364761">
      <w:r w:rsidRPr="00A03E76">
        <w:rPr>
          <w:b/>
        </w:rPr>
        <w:t>Technology Articles</w:t>
      </w:r>
      <w:r>
        <w:t xml:space="preserve"> for CAP Gemini – Articles written to promote Emerging Technologies for the </w:t>
      </w:r>
      <w:r w:rsidRPr="00576962">
        <w:rPr>
          <w:i/>
        </w:rPr>
        <w:t>CAP Gemini Newsletter</w:t>
      </w:r>
      <w:r>
        <w:t xml:space="preserve">, Pacific Coast Unit. </w:t>
      </w:r>
      <w:r w:rsidRPr="008B46F0">
        <w:rPr>
          <w:i/>
        </w:rPr>
        <w:t>Example</w:t>
      </w:r>
      <w:r>
        <w:t>: An Evaluation and Comparison of Object Oriented approaches, circa 1996.</w:t>
      </w:r>
    </w:p>
    <w:p w:rsidR="00364761" w:rsidRDefault="00364761" w:rsidP="00364761"/>
    <w:p w:rsidR="00364761" w:rsidRDefault="00364761" w:rsidP="00364761"/>
    <w:p w:rsidR="00364761" w:rsidRDefault="00364761" w:rsidP="00364761">
      <w:r w:rsidRPr="00554130">
        <w:rPr>
          <w:b/>
        </w:rPr>
        <w:lastRenderedPageBreak/>
        <w:t>Technology and Standards</w:t>
      </w:r>
      <w:r>
        <w:t xml:space="preserve"> – </w:t>
      </w:r>
      <w:r w:rsidR="00701AA0">
        <w:t xml:space="preserve">Authored </w:t>
      </w:r>
      <w:r>
        <w:t xml:space="preserve">330 page Volume 3 (of 14) for the U.S. Army’s </w:t>
      </w:r>
      <w:r w:rsidRPr="00554130">
        <w:rPr>
          <w:i/>
        </w:rPr>
        <w:t>Information Systems Architecture</w:t>
      </w:r>
      <w:r>
        <w:t xml:space="preserve">. Provided detailed description of key technologies and standards that support implementation of the Information Systems Architecture. Focus on emerging technologies for </w:t>
      </w:r>
      <w:r w:rsidRPr="00554130">
        <w:rPr>
          <w:i/>
        </w:rPr>
        <w:t>United States Army Information Systems Command</w:t>
      </w:r>
      <w:r>
        <w:t xml:space="preserve"> (</w:t>
      </w:r>
      <w:r w:rsidRPr="00554130">
        <w:rPr>
          <w:b/>
        </w:rPr>
        <w:t>USAISC</w:t>
      </w:r>
      <w:r>
        <w:t>).</w:t>
      </w:r>
    </w:p>
    <w:p w:rsidR="00364761" w:rsidRDefault="00364761" w:rsidP="00364761"/>
    <w:p w:rsidR="00364761" w:rsidRDefault="00364761" w:rsidP="00364761"/>
    <w:p w:rsidR="00364761" w:rsidRDefault="00364761" w:rsidP="00364761">
      <w:r w:rsidRPr="00D56BB1">
        <w:rPr>
          <w:b/>
        </w:rPr>
        <w:t>ASR 25-6 Prototype</w:t>
      </w:r>
      <w:r>
        <w:t xml:space="preserve"> – </w:t>
      </w:r>
      <w:r w:rsidRPr="00D56BB1">
        <w:rPr>
          <w:i/>
        </w:rPr>
        <w:t>Army Supplemental Regulation</w:t>
      </w:r>
      <w:r>
        <w:t xml:space="preserve"> required status of outages and hazardous conditions of specific types on equipment to be reported to USAISC HQ on daily basis. ASR 25-6 is one of the methods USAISC uses to gather information in order to manage Army networks and systems. </w:t>
      </w:r>
      <w:r w:rsidR="00297046">
        <w:t>Co-authored</w:t>
      </w:r>
      <w:r w:rsidR="00DB0D31">
        <w:t xml:space="preserve"> ~200 page</w:t>
      </w:r>
      <w:r w:rsidR="00CA69EC">
        <w:t xml:space="preserve"> </w:t>
      </w:r>
      <w:r w:rsidR="00DB0D31">
        <w:t>document</w:t>
      </w:r>
      <w:r w:rsidR="00CA69EC">
        <w:t xml:space="preserve"> describing d</w:t>
      </w:r>
      <w:r>
        <w:t>evelopment</w:t>
      </w:r>
      <w:r w:rsidR="002A2466">
        <w:t xml:space="preserve"> of prototype</w:t>
      </w:r>
      <w:r>
        <w:t xml:space="preserve"> via Smalltalk and Forward Chaining Expert System. UI via Asymetrix Toolbook. Automated two week manual process into system that dynamically “read/parsed” emails and expert system that “interpreted” parsed results. </w:t>
      </w:r>
    </w:p>
    <w:p w:rsidR="00364761" w:rsidRDefault="00364761" w:rsidP="00364761"/>
    <w:p w:rsidR="00364761" w:rsidRDefault="00364761" w:rsidP="00364761"/>
    <w:p w:rsidR="00364761" w:rsidRDefault="00364761" w:rsidP="00364761">
      <w:r>
        <w:rPr>
          <w:b/>
        </w:rPr>
        <w:t>DATANET</w:t>
      </w:r>
      <w:r w:rsidRPr="000010B1">
        <w:rPr>
          <w:b/>
        </w:rPr>
        <w:t xml:space="preserve"> 8 Configurator</w:t>
      </w:r>
      <w:r>
        <w:t xml:space="preserve">  </w:t>
      </w:r>
      <w:r w:rsidR="00DB0D31">
        <w:t>--</w:t>
      </w:r>
      <w:r>
        <w:t xml:space="preserve">  </w:t>
      </w:r>
      <w:r w:rsidRPr="009B6813">
        <w:rPr>
          <w:i/>
        </w:rPr>
        <w:t>Naval Undersea Warfare Engineering Station</w:t>
      </w:r>
      <w:r>
        <w:t xml:space="preserve">. </w:t>
      </w:r>
      <w:r w:rsidR="00297046">
        <w:t>Authored</w:t>
      </w:r>
      <w:r w:rsidR="002A2466">
        <w:t xml:space="preserve"> </w:t>
      </w:r>
      <w:r w:rsidR="00DB0D31">
        <w:t>5 Volume documentation</w:t>
      </w:r>
      <w:r w:rsidR="00CA69EC">
        <w:t xml:space="preserve"> describing </w:t>
      </w:r>
      <w:r>
        <w:t xml:space="preserve">Smalltalk application to automate configuration process for Honeywell DPS 8 Mainframe, and handle communications interface between mainframe and all the terminals, printers, etc. attached to it. Presented as paper to </w:t>
      </w:r>
      <w:r w:rsidRPr="00AB4302">
        <w:rPr>
          <w:b/>
        </w:rPr>
        <w:t>HLUSA</w:t>
      </w:r>
      <w:r>
        <w:t xml:space="preserve"> Forum 89 (Honeywell Mainframe User’s Group). Won Best Presenter Award (Zenith laptop).</w:t>
      </w:r>
    </w:p>
    <w:p w:rsidR="00364761" w:rsidRDefault="00364761" w:rsidP="00364761"/>
    <w:p w:rsidR="007A0B8B" w:rsidRDefault="007A0B8B" w:rsidP="000407C7">
      <w:r>
        <w:br w:type="page"/>
      </w:r>
    </w:p>
    <w:p w:rsidR="007A0B8B" w:rsidRDefault="00C8252F" w:rsidP="001E1232">
      <w:pPr>
        <w:pStyle w:val="Heading1"/>
      </w:pPr>
      <w:bookmarkStart w:id="20" w:name="_Additional"/>
      <w:bookmarkStart w:id="21" w:name="_Additional_Experience"/>
      <w:bookmarkStart w:id="22" w:name="_ADDITIONAL__EXPERIENCE"/>
      <w:bookmarkEnd w:id="20"/>
      <w:bookmarkEnd w:id="21"/>
      <w:bookmarkEnd w:id="22"/>
      <w:r w:rsidRPr="00C8252F">
        <w:rPr>
          <w:highlight w:val="yellow"/>
        </w:rPr>
        <w:lastRenderedPageBreak/>
        <w:t>ADDITIONAL  EXPERIENCE</w:t>
      </w:r>
    </w:p>
    <w:p w:rsidR="007A0B8B" w:rsidRDefault="007A0B8B" w:rsidP="007A0B8B"/>
    <w:p w:rsidR="00E104ED" w:rsidRDefault="00E104ED" w:rsidP="007A0B8B"/>
    <w:p w:rsidR="00A92185" w:rsidRDefault="00A92185" w:rsidP="007A0B8B"/>
    <w:p w:rsidR="00A92185" w:rsidRDefault="00A92185" w:rsidP="007A0B8B">
      <w:r>
        <w:t>2002</w:t>
      </w:r>
    </w:p>
    <w:p w:rsidR="00A92185" w:rsidRDefault="00A92185" w:rsidP="007A0B8B">
      <w:r w:rsidRPr="00A92185">
        <w:rPr>
          <w:b/>
        </w:rPr>
        <w:t>AutomationIQ</w:t>
      </w:r>
      <w:r>
        <w:t xml:space="preserve"> (</w:t>
      </w:r>
      <w:r w:rsidRPr="00A92185">
        <w:rPr>
          <w:i/>
        </w:rPr>
        <w:t>startup</w:t>
      </w:r>
      <w:r>
        <w:t>)</w:t>
      </w:r>
    </w:p>
    <w:p w:rsidR="00A92185" w:rsidRPr="00A92185" w:rsidRDefault="00A92185" w:rsidP="00A92185">
      <w:pPr>
        <w:suppressAutoHyphens w:val="0"/>
        <w:autoSpaceDE w:val="0"/>
        <w:autoSpaceDN w:val="0"/>
        <w:adjustRightInd w:val="0"/>
        <w:rPr>
          <w:color w:val="000000"/>
          <w:kern w:val="0"/>
          <w:lang w:eastAsia="en-US"/>
        </w:rPr>
      </w:pPr>
      <w:r w:rsidRPr="00A92185">
        <w:rPr>
          <w:bCs/>
          <w:color w:val="000000"/>
          <w:kern w:val="0"/>
          <w:lang w:eastAsia="en-US"/>
        </w:rPr>
        <w:t>AutomationIQ</w:t>
      </w:r>
      <w:r w:rsidRPr="00A92185">
        <w:rPr>
          <w:color w:val="000000"/>
          <w:kern w:val="0"/>
          <w:lang w:eastAsia="en-US"/>
        </w:rPr>
        <w:t xml:space="preserve"> was an short-lived startup focusing on the integration and engineering of the best of breed home networking technologies to produce a "smart" home. These technologies included X10, CEBus, 80211.x, Bluetooth ... and related technologies in order to network a home over powerlines, phonelines, cable, or wireless. Home networking embraces home theater, office, intelligent appliances, smart objects, telecommunications ... as well as subsystems which control security, heating, cooling, lighting, and energy management. </w:t>
      </w:r>
    </w:p>
    <w:p w:rsidR="00A92185" w:rsidRPr="00A92185" w:rsidRDefault="00A92185" w:rsidP="00A92185">
      <w:pPr>
        <w:suppressAutoHyphens w:val="0"/>
        <w:autoSpaceDE w:val="0"/>
        <w:autoSpaceDN w:val="0"/>
        <w:adjustRightInd w:val="0"/>
        <w:rPr>
          <w:color w:val="000000"/>
          <w:kern w:val="0"/>
          <w:lang w:eastAsia="en-US"/>
        </w:rPr>
      </w:pPr>
    </w:p>
    <w:p w:rsidR="00A92185" w:rsidRDefault="00152AD5" w:rsidP="00A92185">
      <w:pPr>
        <w:rPr>
          <w:color w:val="000000"/>
          <w:kern w:val="0"/>
          <w:lang w:eastAsia="en-US"/>
        </w:rPr>
      </w:pPr>
      <w:r>
        <w:rPr>
          <w:color w:val="000000"/>
          <w:kern w:val="0"/>
          <w:lang w:eastAsia="en-US"/>
        </w:rPr>
        <w:t>P</w:t>
      </w:r>
      <w:r w:rsidR="00A92185" w:rsidRPr="00A92185">
        <w:rPr>
          <w:color w:val="000000"/>
          <w:kern w:val="0"/>
          <w:lang w:eastAsia="en-US"/>
        </w:rPr>
        <w:t>rimary focus was to analyze and architect a Java and Embedded Linux application that would interface to the X10 powerline protocol. X10 controllers send signals over existing AC wiring to receiver modules and X10 adapters connected to AC outlets in order to control simple electrical devices. This task involved the analysis and study of the basic X10 theory in order to understand the protocols so that I could use Java's binary bitwise operators to construct the byte code commands to be sent over a Serial Port to the X10 controller. This task involved reverse engineering of hardware and software.</w:t>
      </w:r>
    </w:p>
    <w:p w:rsidR="00A92185" w:rsidRDefault="00A92185" w:rsidP="00A92185">
      <w:pPr>
        <w:rPr>
          <w:color w:val="000000"/>
          <w:kern w:val="0"/>
          <w:lang w:eastAsia="en-US"/>
        </w:rPr>
      </w:pPr>
    </w:p>
    <w:p w:rsidR="00152AD5" w:rsidRDefault="00152AD5" w:rsidP="00A92185">
      <w:pPr>
        <w:pBdr>
          <w:bottom w:val="single" w:sz="6" w:space="1" w:color="auto"/>
        </w:pBdr>
        <w:rPr>
          <w:color w:val="000000"/>
          <w:kern w:val="0"/>
          <w:lang w:eastAsia="en-US"/>
        </w:rPr>
      </w:pPr>
    </w:p>
    <w:p w:rsidR="00A92185" w:rsidRDefault="00A92185" w:rsidP="00A92185">
      <w:pPr>
        <w:rPr>
          <w:color w:val="000000"/>
          <w:kern w:val="0"/>
          <w:lang w:eastAsia="en-US"/>
        </w:rPr>
      </w:pPr>
      <w:r>
        <w:rPr>
          <w:color w:val="000000"/>
          <w:kern w:val="0"/>
          <w:lang w:eastAsia="en-US"/>
        </w:rPr>
        <w:t>2002</w:t>
      </w:r>
    </w:p>
    <w:p w:rsidR="00A92185" w:rsidRDefault="00A92185" w:rsidP="00A92185">
      <w:pPr>
        <w:rPr>
          <w:color w:val="000000"/>
          <w:kern w:val="0"/>
          <w:lang w:eastAsia="en-US"/>
        </w:rPr>
      </w:pPr>
      <w:r w:rsidRPr="00A92185">
        <w:rPr>
          <w:b/>
          <w:color w:val="000000"/>
          <w:kern w:val="0"/>
          <w:lang w:eastAsia="en-US"/>
        </w:rPr>
        <w:t>Database Administrators</w:t>
      </w:r>
      <w:r>
        <w:rPr>
          <w:color w:val="000000"/>
          <w:kern w:val="0"/>
          <w:lang w:eastAsia="en-US"/>
        </w:rPr>
        <w:t xml:space="preserve"> (</w:t>
      </w:r>
      <w:r w:rsidRPr="00A92185">
        <w:rPr>
          <w:i/>
          <w:color w:val="000000"/>
          <w:kern w:val="0"/>
          <w:lang w:eastAsia="en-US"/>
        </w:rPr>
        <w:t>startup</w:t>
      </w:r>
      <w:r>
        <w:rPr>
          <w:color w:val="000000"/>
          <w:kern w:val="0"/>
          <w:lang w:eastAsia="en-US"/>
        </w:rPr>
        <w:t>)</w:t>
      </w:r>
    </w:p>
    <w:p w:rsidR="00A92185" w:rsidRDefault="00A92185" w:rsidP="00A92185">
      <w:pPr>
        <w:rPr>
          <w:color w:val="000000"/>
          <w:kern w:val="0"/>
          <w:lang w:eastAsia="en-US"/>
        </w:rPr>
      </w:pPr>
      <w:r w:rsidRPr="00A92185">
        <w:rPr>
          <w:color w:val="000000"/>
          <w:kern w:val="0"/>
          <w:lang w:eastAsia="en-US"/>
        </w:rPr>
        <w:t xml:space="preserve">Develop web crawler </w:t>
      </w:r>
      <w:r>
        <w:rPr>
          <w:color w:val="000000"/>
          <w:kern w:val="0"/>
          <w:lang w:eastAsia="en-US"/>
        </w:rPr>
        <w:t>to</w:t>
      </w:r>
      <w:r w:rsidRPr="00A92185">
        <w:rPr>
          <w:color w:val="000000"/>
          <w:kern w:val="0"/>
          <w:lang w:eastAsia="en-US"/>
        </w:rPr>
        <w:t xml:space="preserve"> dynamically search web for potential customers that could use</w:t>
      </w:r>
      <w:r w:rsidR="00366F11">
        <w:rPr>
          <w:color w:val="000000"/>
          <w:kern w:val="0"/>
          <w:lang w:eastAsia="en-US"/>
        </w:rPr>
        <w:t xml:space="preserve"> specialized</w:t>
      </w:r>
      <w:r w:rsidRPr="00A92185">
        <w:rPr>
          <w:color w:val="000000"/>
          <w:kern w:val="0"/>
          <w:lang w:eastAsia="en-US"/>
        </w:rPr>
        <w:t xml:space="preserve"> image compression software.</w:t>
      </w:r>
      <w:r>
        <w:rPr>
          <w:color w:val="000000"/>
          <w:kern w:val="0"/>
          <w:lang w:eastAsia="en-US"/>
        </w:rPr>
        <w:t xml:space="preserve"> Use </w:t>
      </w:r>
      <w:r w:rsidRPr="00366F11">
        <w:rPr>
          <w:b/>
          <w:color w:val="000000"/>
          <w:kern w:val="0"/>
          <w:lang w:eastAsia="en-US"/>
        </w:rPr>
        <w:t>REBOL</w:t>
      </w:r>
      <w:r>
        <w:rPr>
          <w:color w:val="000000"/>
          <w:kern w:val="0"/>
          <w:lang w:eastAsia="en-US"/>
        </w:rPr>
        <w:t xml:space="preserve"> computer language</w:t>
      </w:r>
      <w:r w:rsidR="00A751E6">
        <w:rPr>
          <w:color w:val="000000"/>
          <w:kern w:val="0"/>
          <w:lang w:eastAsia="en-US"/>
        </w:rPr>
        <w:t xml:space="preserve"> to capture</w:t>
      </w:r>
      <w:r w:rsidR="00A751E6" w:rsidRPr="00A751E6">
        <w:rPr>
          <w:color w:val="000000"/>
          <w:kern w:val="0"/>
          <w:lang w:eastAsia="en-US"/>
        </w:rPr>
        <w:t xml:space="preserve"> </w:t>
      </w:r>
      <w:r w:rsidR="00A751E6">
        <w:rPr>
          <w:color w:val="000000"/>
          <w:kern w:val="0"/>
          <w:lang w:eastAsia="en-US"/>
        </w:rPr>
        <w:t>URL, open</w:t>
      </w:r>
      <w:r w:rsidR="00A751E6" w:rsidRPr="00A751E6">
        <w:rPr>
          <w:color w:val="000000"/>
          <w:kern w:val="0"/>
          <w:lang w:eastAsia="en-US"/>
        </w:rPr>
        <w:t xml:space="preserve"> port to </w:t>
      </w:r>
      <w:r w:rsidR="00A751E6">
        <w:rPr>
          <w:color w:val="000000"/>
          <w:kern w:val="0"/>
          <w:lang w:eastAsia="en-US"/>
        </w:rPr>
        <w:t>URL, check for redirected URL, select</w:t>
      </w:r>
      <w:r w:rsidR="00A751E6" w:rsidRPr="00A751E6">
        <w:rPr>
          <w:color w:val="000000"/>
          <w:kern w:val="0"/>
          <w:lang w:eastAsia="en-US"/>
        </w:rPr>
        <w:t xml:space="preserve"> actual URL, read </w:t>
      </w:r>
      <w:r w:rsidR="00A751E6">
        <w:rPr>
          <w:color w:val="000000"/>
          <w:kern w:val="0"/>
          <w:lang w:eastAsia="en-US"/>
        </w:rPr>
        <w:t>webpage, parse</w:t>
      </w:r>
      <w:r w:rsidR="00A751E6" w:rsidRPr="00A751E6">
        <w:rPr>
          <w:color w:val="000000"/>
          <w:kern w:val="0"/>
          <w:lang w:eastAsia="en-US"/>
        </w:rPr>
        <w:t xml:space="preserve"> webpage bas</w:t>
      </w:r>
      <w:r w:rsidR="00A751E6">
        <w:rPr>
          <w:color w:val="000000"/>
          <w:kern w:val="0"/>
          <w:lang w:eastAsia="en-US"/>
        </w:rPr>
        <w:t>ed on HTML image tags, extract</w:t>
      </w:r>
      <w:r w:rsidR="00A751E6" w:rsidRPr="00A751E6">
        <w:rPr>
          <w:color w:val="000000"/>
          <w:kern w:val="0"/>
          <w:lang w:eastAsia="en-US"/>
        </w:rPr>
        <w:t xml:space="preserve"> image size, </w:t>
      </w:r>
      <w:r w:rsidR="00A751E6">
        <w:rPr>
          <w:color w:val="000000"/>
          <w:kern w:val="0"/>
          <w:lang w:eastAsia="en-US"/>
        </w:rPr>
        <w:t>capture max image size found, check</w:t>
      </w:r>
      <w:r w:rsidR="00A751E6" w:rsidRPr="00A751E6">
        <w:rPr>
          <w:color w:val="000000"/>
          <w:kern w:val="0"/>
          <w:lang w:eastAsia="en-US"/>
        </w:rPr>
        <w:t xml:space="preserve"> for min and max image thresholds. Based on resul</w:t>
      </w:r>
      <w:r w:rsidR="00A751E6">
        <w:rPr>
          <w:color w:val="000000"/>
          <w:kern w:val="0"/>
          <w:lang w:eastAsia="en-US"/>
        </w:rPr>
        <w:t>ts</w:t>
      </w:r>
      <w:r w:rsidR="00A751E6" w:rsidRPr="00A751E6">
        <w:rPr>
          <w:color w:val="000000"/>
          <w:kern w:val="0"/>
          <w:lang w:eastAsia="en-US"/>
        </w:rPr>
        <w:t xml:space="preserve">, the crawler may or may not go one level deeper and continue the search. Email </w:t>
      </w:r>
      <w:r w:rsidR="00A751E6">
        <w:rPr>
          <w:color w:val="000000"/>
          <w:kern w:val="0"/>
          <w:lang w:eastAsia="en-US"/>
        </w:rPr>
        <w:t>results of parsing and search to Database Administrators</w:t>
      </w:r>
      <w:r w:rsidR="00A751E6" w:rsidRPr="00A751E6">
        <w:rPr>
          <w:color w:val="000000"/>
          <w:kern w:val="0"/>
          <w:lang w:eastAsia="en-US"/>
        </w:rPr>
        <w:t>.</w:t>
      </w:r>
    </w:p>
    <w:p w:rsidR="00832ED0" w:rsidRDefault="00832ED0" w:rsidP="00A92185">
      <w:pPr>
        <w:rPr>
          <w:color w:val="000000"/>
          <w:kern w:val="0"/>
          <w:lang w:eastAsia="en-US"/>
        </w:rPr>
      </w:pPr>
    </w:p>
    <w:p w:rsidR="00CB078E" w:rsidRDefault="00CB078E" w:rsidP="00CB078E">
      <w:pPr>
        <w:pBdr>
          <w:bottom w:val="single" w:sz="6" w:space="1" w:color="auto"/>
        </w:pBdr>
      </w:pPr>
    </w:p>
    <w:p w:rsidR="00CB078E" w:rsidRDefault="00CB078E" w:rsidP="00CB078E">
      <w:r>
        <w:t>1999</w:t>
      </w:r>
    </w:p>
    <w:p w:rsidR="00CB078E" w:rsidRDefault="00CB078E" w:rsidP="00CB078E">
      <w:r w:rsidRPr="00AD3FA7">
        <w:rPr>
          <w:b/>
        </w:rPr>
        <w:t>LifeCycle Systems</w:t>
      </w:r>
      <w:r>
        <w:t xml:space="preserve"> (</w:t>
      </w:r>
      <w:r w:rsidRPr="00AD3FA7">
        <w:rPr>
          <w:i/>
        </w:rPr>
        <w:t>startup</w:t>
      </w:r>
      <w:r>
        <w:t>)</w:t>
      </w:r>
    </w:p>
    <w:p w:rsidR="00CB078E" w:rsidRPr="00AD3FA7" w:rsidRDefault="0044779A" w:rsidP="00CB078E">
      <w:r>
        <w:rPr>
          <w:color w:val="000000"/>
          <w:kern w:val="0"/>
          <w:lang w:eastAsia="en-US"/>
        </w:rPr>
        <w:t>Develojp</w:t>
      </w:r>
      <w:r w:rsidR="00CB078E" w:rsidRPr="00AD3FA7">
        <w:rPr>
          <w:color w:val="000000"/>
          <w:kern w:val="0"/>
          <w:lang w:eastAsia="en-US"/>
        </w:rPr>
        <w:t xml:space="preserve"> BPR tool for LifeCycle Systems to control and graphically display processe</w:t>
      </w:r>
      <w:r>
        <w:rPr>
          <w:color w:val="000000"/>
          <w:kern w:val="0"/>
          <w:lang w:eastAsia="en-US"/>
        </w:rPr>
        <w:t>s, behavior, state, rules. Used</w:t>
      </w:r>
      <w:r w:rsidR="00CB078E" w:rsidRPr="00AD3FA7">
        <w:rPr>
          <w:color w:val="000000"/>
          <w:kern w:val="0"/>
          <w:lang w:eastAsia="en-US"/>
        </w:rPr>
        <w:t xml:space="preserve"> Digitalk's</w:t>
      </w:r>
      <w:r w:rsidR="00CB078E" w:rsidRPr="00AD3FA7">
        <w:rPr>
          <w:b/>
          <w:bCs/>
          <w:color w:val="000000"/>
          <w:kern w:val="0"/>
          <w:lang w:eastAsia="en-US"/>
        </w:rPr>
        <w:t xml:space="preserve"> Visual Smalltalk</w:t>
      </w:r>
      <w:r w:rsidR="00CB078E" w:rsidRPr="00AD3FA7">
        <w:rPr>
          <w:color w:val="000000"/>
          <w:kern w:val="0"/>
          <w:lang w:eastAsia="en-US"/>
        </w:rPr>
        <w:t xml:space="preserve">, </w:t>
      </w:r>
      <w:r w:rsidR="00CB078E" w:rsidRPr="00AD3FA7">
        <w:rPr>
          <w:b/>
          <w:bCs/>
          <w:color w:val="000000"/>
          <w:kern w:val="0"/>
          <w:lang w:eastAsia="en-US"/>
        </w:rPr>
        <w:t>GF/ST</w:t>
      </w:r>
      <w:r w:rsidR="00CB078E" w:rsidRPr="00AD3FA7">
        <w:rPr>
          <w:color w:val="000000"/>
          <w:kern w:val="0"/>
          <w:lang w:eastAsia="en-US"/>
        </w:rPr>
        <w:t xml:space="preserve"> graphics framework, </w:t>
      </w:r>
      <w:r w:rsidR="00CB078E" w:rsidRPr="00AD3FA7">
        <w:rPr>
          <w:b/>
          <w:bCs/>
          <w:color w:val="000000"/>
          <w:kern w:val="0"/>
          <w:lang w:eastAsia="en-US"/>
        </w:rPr>
        <w:t>Tensegrity</w:t>
      </w:r>
      <w:r w:rsidR="00CB078E" w:rsidRPr="00AD3FA7">
        <w:rPr>
          <w:color w:val="000000"/>
          <w:kern w:val="0"/>
          <w:lang w:eastAsia="en-US"/>
        </w:rPr>
        <w:t xml:space="preserve"> OODBMS. Extensions discussed included </w:t>
      </w:r>
      <w:r w:rsidR="00CB078E" w:rsidRPr="00AD3FA7">
        <w:rPr>
          <w:b/>
          <w:bCs/>
          <w:color w:val="000000"/>
          <w:kern w:val="0"/>
          <w:lang w:eastAsia="en-US"/>
        </w:rPr>
        <w:t>ExperTalk</w:t>
      </w:r>
      <w:r w:rsidR="00CB078E" w:rsidRPr="00AD3FA7">
        <w:rPr>
          <w:color w:val="000000"/>
          <w:kern w:val="0"/>
          <w:lang w:eastAsia="en-US"/>
        </w:rPr>
        <w:t xml:space="preserve"> expert system, </w:t>
      </w:r>
      <w:r w:rsidR="00CB078E" w:rsidRPr="00AD3FA7">
        <w:rPr>
          <w:b/>
          <w:bCs/>
          <w:color w:val="000000"/>
          <w:kern w:val="0"/>
          <w:lang w:eastAsia="en-US"/>
        </w:rPr>
        <w:t>Model Quest</w:t>
      </w:r>
      <w:r w:rsidR="00CB078E" w:rsidRPr="00AD3FA7">
        <w:rPr>
          <w:color w:val="000000"/>
          <w:kern w:val="0"/>
          <w:lang w:eastAsia="en-US"/>
        </w:rPr>
        <w:t xml:space="preserve"> (abductive modeling … neural net/statistical), </w:t>
      </w:r>
      <w:r w:rsidR="00CB078E" w:rsidRPr="00AD3FA7">
        <w:rPr>
          <w:b/>
          <w:bCs/>
          <w:color w:val="000000"/>
          <w:kern w:val="0"/>
          <w:lang w:eastAsia="en-US"/>
        </w:rPr>
        <w:t>Decision Plus</w:t>
      </w:r>
      <w:r w:rsidR="00CB078E" w:rsidRPr="00AD3FA7">
        <w:rPr>
          <w:color w:val="000000"/>
          <w:kern w:val="0"/>
          <w:lang w:eastAsia="en-US"/>
        </w:rPr>
        <w:t xml:space="preserve"> fuzzy logic, </w:t>
      </w:r>
      <w:r w:rsidR="00CB078E" w:rsidRPr="00AD3FA7">
        <w:rPr>
          <w:b/>
          <w:bCs/>
          <w:color w:val="000000"/>
          <w:kern w:val="0"/>
          <w:lang w:eastAsia="en-US"/>
        </w:rPr>
        <w:t>Evolver</w:t>
      </w:r>
      <w:r w:rsidR="00CB078E" w:rsidRPr="00AD3FA7">
        <w:rPr>
          <w:color w:val="000000"/>
          <w:kern w:val="0"/>
          <w:lang w:eastAsia="en-US"/>
        </w:rPr>
        <w:t xml:space="preserve"> genetic algorithm DLL, </w:t>
      </w:r>
      <w:r w:rsidR="00CB078E" w:rsidRPr="00AD3FA7">
        <w:rPr>
          <w:b/>
          <w:bCs/>
          <w:color w:val="000000"/>
          <w:kern w:val="0"/>
          <w:lang w:eastAsia="en-US"/>
        </w:rPr>
        <w:t>Raven Write</w:t>
      </w:r>
      <w:r w:rsidR="00CB078E" w:rsidRPr="00AD3FA7">
        <w:rPr>
          <w:color w:val="000000"/>
          <w:kern w:val="0"/>
          <w:lang w:eastAsia="en-US"/>
        </w:rPr>
        <w:t xml:space="preserve"> hypermedia DLL.</w:t>
      </w:r>
    </w:p>
    <w:p w:rsidR="00CB078E" w:rsidRDefault="00CB078E" w:rsidP="00A92185">
      <w:pPr>
        <w:rPr>
          <w:color w:val="000000"/>
          <w:kern w:val="0"/>
          <w:lang w:eastAsia="en-US"/>
        </w:rPr>
      </w:pPr>
    </w:p>
    <w:p w:rsidR="00CB078E" w:rsidRDefault="00CB078E" w:rsidP="00A92185">
      <w:pPr>
        <w:pBdr>
          <w:bottom w:val="single" w:sz="6" w:space="1" w:color="auto"/>
        </w:pBdr>
        <w:rPr>
          <w:color w:val="000000"/>
          <w:kern w:val="0"/>
          <w:lang w:eastAsia="en-US"/>
        </w:rPr>
      </w:pPr>
    </w:p>
    <w:p w:rsidR="00832ED0" w:rsidRDefault="00832ED0" w:rsidP="00A92185">
      <w:pPr>
        <w:rPr>
          <w:color w:val="000000"/>
          <w:kern w:val="0"/>
          <w:lang w:eastAsia="en-US"/>
        </w:rPr>
      </w:pPr>
      <w:r>
        <w:rPr>
          <w:color w:val="000000"/>
          <w:kern w:val="0"/>
          <w:lang w:eastAsia="en-US"/>
        </w:rPr>
        <w:t>1998</w:t>
      </w:r>
    </w:p>
    <w:p w:rsidR="00832ED0" w:rsidRDefault="00832ED0" w:rsidP="00A92185">
      <w:pPr>
        <w:rPr>
          <w:color w:val="000000"/>
          <w:kern w:val="0"/>
          <w:lang w:eastAsia="en-US"/>
        </w:rPr>
      </w:pPr>
      <w:r w:rsidRPr="00832ED0">
        <w:rPr>
          <w:b/>
          <w:color w:val="000000"/>
          <w:kern w:val="0"/>
          <w:lang w:eastAsia="en-US"/>
        </w:rPr>
        <w:t>Financial Trading</w:t>
      </w:r>
      <w:r>
        <w:rPr>
          <w:color w:val="000000"/>
          <w:kern w:val="0"/>
          <w:lang w:eastAsia="en-US"/>
        </w:rPr>
        <w:t xml:space="preserve"> (</w:t>
      </w:r>
      <w:r w:rsidRPr="00832ED0">
        <w:rPr>
          <w:i/>
          <w:color w:val="000000"/>
          <w:kern w:val="0"/>
          <w:lang w:eastAsia="en-US"/>
        </w:rPr>
        <w:t>startup</w:t>
      </w:r>
      <w:r>
        <w:rPr>
          <w:color w:val="000000"/>
          <w:kern w:val="0"/>
          <w:lang w:eastAsia="en-US"/>
        </w:rPr>
        <w:t>)</w:t>
      </w:r>
    </w:p>
    <w:p w:rsidR="00832ED0" w:rsidRDefault="00832ED0" w:rsidP="00A92185">
      <w:pPr>
        <w:rPr>
          <w:color w:val="000000"/>
          <w:kern w:val="0"/>
          <w:lang w:eastAsia="en-US"/>
        </w:rPr>
      </w:pPr>
      <w:r w:rsidRPr="00832ED0">
        <w:rPr>
          <w:color w:val="000000"/>
          <w:kern w:val="0"/>
          <w:lang w:eastAsia="en-US"/>
        </w:rPr>
        <w:t xml:space="preserve">Partial port </w:t>
      </w:r>
      <w:r w:rsidR="0044779A">
        <w:rPr>
          <w:color w:val="000000"/>
          <w:kern w:val="0"/>
          <w:lang w:eastAsia="en-US"/>
        </w:rPr>
        <w:t xml:space="preserve">of </w:t>
      </w:r>
      <w:r w:rsidRPr="00832ED0">
        <w:rPr>
          <w:color w:val="000000"/>
          <w:kern w:val="0"/>
          <w:lang w:eastAsia="en-US"/>
        </w:rPr>
        <w:t xml:space="preserve">financial trading application from </w:t>
      </w:r>
      <w:r w:rsidRPr="00832ED0">
        <w:rPr>
          <w:b/>
          <w:bCs/>
          <w:color w:val="000000"/>
          <w:kern w:val="0"/>
          <w:lang w:eastAsia="en-US"/>
        </w:rPr>
        <w:t>VisualWorks Smalltalk</w:t>
      </w:r>
      <w:r w:rsidRPr="00832ED0">
        <w:rPr>
          <w:color w:val="000000"/>
          <w:kern w:val="0"/>
          <w:lang w:eastAsia="en-US"/>
        </w:rPr>
        <w:t xml:space="preserve"> to </w:t>
      </w:r>
      <w:r w:rsidRPr="00832ED0">
        <w:rPr>
          <w:b/>
          <w:bCs/>
          <w:color w:val="000000"/>
          <w:kern w:val="0"/>
          <w:lang w:eastAsia="en-US"/>
        </w:rPr>
        <w:t>Dolphin Smalltalk</w:t>
      </w:r>
      <w:r w:rsidRPr="00832ED0">
        <w:rPr>
          <w:color w:val="000000"/>
          <w:kern w:val="0"/>
          <w:lang w:eastAsia="en-US"/>
        </w:rPr>
        <w:t xml:space="preserve"> so that it could be delivered as a commercial Microsoft Windows application. Modify data persistence from binary files to </w:t>
      </w:r>
      <w:r w:rsidRPr="00832ED0">
        <w:rPr>
          <w:b/>
          <w:bCs/>
          <w:color w:val="000000"/>
          <w:kern w:val="0"/>
          <w:lang w:eastAsia="en-US"/>
        </w:rPr>
        <w:t>Pachyderm</w:t>
      </w:r>
      <w:r w:rsidRPr="00832ED0">
        <w:rPr>
          <w:color w:val="000000"/>
          <w:kern w:val="0"/>
          <w:lang w:eastAsia="en-US"/>
        </w:rPr>
        <w:t xml:space="preserve"> object oriented database. Modify graphics from 2-D </w:t>
      </w:r>
      <w:r w:rsidRPr="00832ED0">
        <w:rPr>
          <w:color w:val="000000"/>
          <w:kern w:val="0"/>
          <w:lang w:eastAsia="en-US"/>
        </w:rPr>
        <w:lastRenderedPageBreak/>
        <w:t xml:space="preserve">Smalltalk to 3-D </w:t>
      </w:r>
      <w:r w:rsidRPr="00832ED0">
        <w:rPr>
          <w:b/>
          <w:bCs/>
          <w:color w:val="000000"/>
          <w:kern w:val="0"/>
          <w:lang w:eastAsia="en-US"/>
        </w:rPr>
        <w:t>DirectX</w:t>
      </w:r>
      <w:r w:rsidRPr="00832ED0">
        <w:rPr>
          <w:color w:val="000000"/>
          <w:kern w:val="0"/>
          <w:lang w:eastAsia="en-US"/>
        </w:rPr>
        <w:t>. Build separate process to monitor daily stock data files and transfer them via socket to OO database. Modify architecture to take advantage of improved behavior offered by OO database and improved graphics offered by Microsoft DirectX. Problems encountered with unstable  support for Smalltalk. Database was withdrawn from market, DirectX support was limited to version 3.0, etc. Java offered a more stable platform. Begin Java port.</w:t>
      </w:r>
    </w:p>
    <w:p w:rsidR="00832ED0" w:rsidRDefault="00832ED0" w:rsidP="00A92185">
      <w:pPr>
        <w:rPr>
          <w:color w:val="000000"/>
          <w:kern w:val="0"/>
          <w:lang w:eastAsia="en-US"/>
        </w:rPr>
      </w:pPr>
    </w:p>
    <w:p w:rsidR="00832ED0" w:rsidRDefault="00832ED0" w:rsidP="00A92185">
      <w:pPr>
        <w:pBdr>
          <w:bottom w:val="single" w:sz="6" w:space="1" w:color="auto"/>
        </w:pBdr>
        <w:rPr>
          <w:color w:val="000000"/>
          <w:kern w:val="0"/>
          <w:lang w:eastAsia="en-US"/>
        </w:rPr>
      </w:pPr>
    </w:p>
    <w:p w:rsidR="00832ED0" w:rsidRDefault="00832ED0" w:rsidP="00A92185">
      <w:pPr>
        <w:rPr>
          <w:color w:val="000000"/>
          <w:kern w:val="0"/>
          <w:lang w:eastAsia="en-US"/>
        </w:rPr>
      </w:pPr>
      <w:r>
        <w:rPr>
          <w:color w:val="000000"/>
          <w:kern w:val="0"/>
          <w:lang w:eastAsia="en-US"/>
        </w:rPr>
        <w:t>1998</w:t>
      </w:r>
    </w:p>
    <w:p w:rsidR="00832ED0" w:rsidRDefault="00832ED0" w:rsidP="00A92185">
      <w:pPr>
        <w:rPr>
          <w:color w:val="000000"/>
          <w:kern w:val="0"/>
          <w:lang w:eastAsia="en-US"/>
        </w:rPr>
      </w:pPr>
      <w:r w:rsidRPr="00832ED0">
        <w:rPr>
          <w:b/>
          <w:color w:val="000000"/>
          <w:kern w:val="0"/>
          <w:lang w:eastAsia="en-US"/>
        </w:rPr>
        <w:t>Financial Trading</w:t>
      </w:r>
      <w:r>
        <w:rPr>
          <w:color w:val="000000"/>
          <w:kern w:val="0"/>
          <w:lang w:eastAsia="en-US"/>
        </w:rPr>
        <w:t xml:space="preserve"> (</w:t>
      </w:r>
      <w:r>
        <w:rPr>
          <w:i/>
          <w:color w:val="000000"/>
          <w:kern w:val="0"/>
          <w:lang w:eastAsia="en-US"/>
        </w:rPr>
        <w:t>consultant</w:t>
      </w:r>
      <w:r>
        <w:rPr>
          <w:color w:val="000000"/>
          <w:kern w:val="0"/>
          <w:lang w:eastAsia="en-US"/>
        </w:rPr>
        <w:t>)</w:t>
      </w:r>
    </w:p>
    <w:p w:rsidR="00832ED0" w:rsidRPr="00832ED0" w:rsidRDefault="0044779A" w:rsidP="00A92185">
      <w:pPr>
        <w:rPr>
          <w:color w:val="000000"/>
          <w:kern w:val="0"/>
          <w:lang w:eastAsia="en-US"/>
        </w:rPr>
      </w:pPr>
      <w:r>
        <w:rPr>
          <w:color w:val="000000"/>
          <w:kern w:val="0"/>
          <w:lang w:eastAsia="en-US"/>
        </w:rPr>
        <w:t>Develop</w:t>
      </w:r>
      <w:r w:rsidR="00832ED0" w:rsidRPr="00832ED0">
        <w:rPr>
          <w:color w:val="000000"/>
          <w:kern w:val="0"/>
          <w:lang w:eastAsia="en-US"/>
        </w:rPr>
        <w:t xml:space="preserve"> financial trading application similar to commercial products such as Wall Street Analyst or AIQ Trading Expert. Client ha</w:t>
      </w:r>
      <w:r>
        <w:rPr>
          <w:color w:val="000000"/>
          <w:kern w:val="0"/>
          <w:lang w:eastAsia="en-US"/>
        </w:rPr>
        <w:t>d</w:t>
      </w:r>
      <w:r w:rsidR="00832ED0" w:rsidRPr="00832ED0">
        <w:rPr>
          <w:color w:val="000000"/>
          <w:kern w:val="0"/>
          <w:lang w:eastAsia="en-US"/>
        </w:rPr>
        <w:t xml:space="preserve"> 2000 stocks which </w:t>
      </w:r>
      <w:r>
        <w:rPr>
          <w:color w:val="000000"/>
          <w:kern w:val="0"/>
          <w:lang w:eastAsia="en-US"/>
        </w:rPr>
        <w:t>were</w:t>
      </w:r>
      <w:r w:rsidR="00832ED0" w:rsidRPr="00832ED0">
        <w:rPr>
          <w:color w:val="000000"/>
          <w:kern w:val="0"/>
          <w:lang w:eastAsia="en-US"/>
        </w:rPr>
        <w:t xml:space="preserve"> monitored daily, but no existing trading application had specific features needed. Full application development from specs, analysis, design, coding, test, delivery. Two modes: [1] graphical display of stock data using object oriented graphics framework (</w:t>
      </w:r>
      <w:r w:rsidR="00832ED0" w:rsidRPr="00832ED0">
        <w:rPr>
          <w:b/>
          <w:bCs/>
          <w:color w:val="000000"/>
          <w:kern w:val="0"/>
          <w:lang w:eastAsia="en-US"/>
        </w:rPr>
        <w:t>GF/ST</w:t>
      </w:r>
      <w:r w:rsidR="00832ED0" w:rsidRPr="00832ED0">
        <w:rPr>
          <w:color w:val="000000"/>
          <w:kern w:val="0"/>
          <w:lang w:eastAsia="en-US"/>
        </w:rPr>
        <w:t xml:space="preserve">); [2] monitoring mode which tracks stocks and reports key states to log file. Read from binary or ASCII files, graphical display which allows user interaction via menus and which varies display in response to changes in financial parameters (ex. greater volume displays as wider graphic bar ticks, or as different colors), VisualWorks 3.0 </w:t>
      </w:r>
      <w:r w:rsidR="00832ED0" w:rsidRPr="00832ED0">
        <w:rPr>
          <w:b/>
          <w:bCs/>
          <w:color w:val="000000"/>
          <w:kern w:val="0"/>
          <w:lang w:eastAsia="en-US"/>
        </w:rPr>
        <w:t>Smalltalk</w:t>
      </w:r>
      <w:r w:rsidR="00832ED0" w:rsidRPr="00832ED0">
        <w:rPr>
          <w:color w:val="000000"/>
          <w:kern w:val="0"/>
          <w:lang w:eastAsia="en-US"/>
        </w:rPr>
        <w:t xml:space="preserve"> development environment.</w:t>
      </w:r>
    </w:p>
    <w:p w:rsidR="00832ED0" w:rsidRDefault="00832ED0" w:rsidP="00A92185"/>
    <w:p w:rsidR="00152AD5" w:rsidRDefault="00152AD5" w:rsidP="00A92185">
      <w:pPr>
        <w:pBdr>
          <w:bottom w:val="single" w:sz="6" w:space="1" w:color="auto"/>
        </w:pBdr>
        <w:rPr>
          <w:color w:val="000000"/>
          <w:kern w:val="0"/>
          <w:lang w:eastAsia="en-US"/>
        </w:rPr>
      </w:pPr>
    </w:p>
    <w:p w:rsidR="001A07B6" w:rsidRDefault="001A07B6" w:rsidP="00A92185">
      <w:pPr>
        <w:rPr>
          <w:color w:val="000000"/>
          <w:kern w:val="0"/>
          <w:lang w:eastAsia="en-US"/>
        </w:rPr>
      </w:pPr>
      <w:r>
        <w:rPr>
          <w:color w:val="000000"/>
          <w:kern w:val="0"/>
          <w:lang w:eastAsia="en-US"/>
        </w:rPr>
        <w:t>1996-1998</w:t>
      </w:r>
    </w:p>
    <w:p w:rsidR="001A07B6" w:rsidRDefault="001A07B6" w:rsidP="00A92185">
      <w:pPr>
        <w:rPr>
          <w:color w:val="000000"/>
          <w:kern w:val="0"/>
          <w:lang w:eastAsia="en-US"/>
        </w:rPr>
      </w:pPr>
      <w:r w:rsidRPr="001A07B6">
        <w:rPr>
          <w:b/>
          <w:color w:val="000000"/>
          <w:kern w:val="0"/>
          <w:lang w:eastAsia="en-US"/>
        </w:rPr>
        <w:t>Tellus WebWorks</w:t>
      </w:r>
      <w:r>
        <w:rPr>
          <w:color w:val="000000"/>
          <w:kern w:val="0"/>
          <w:lang w:eastAsia="en-US"/>
        </w:rPr>
        <w:t xml:space="preserve"> (</w:t>
      </w:r>
      <w:r w:rsidRPr="001A07B6">
        <w:rPr>
          <w:i/>
          <w:color w:val="000000"/>
          <w:kern w:val="0"/>
          <w:lang w:eastAsia="en-US"/>
        </w:rPr>
        <w:t>startup</w:t>
      </w:r>
      <w:r>
        <w:rPr>
          <w:color w:val="000000"/>
          <w:kern w:val="0"/>
          <w:lang w:eastAsia="en-US"/>
        </w:rPr>
        <w:t>)</w:t>
      </w:r>
    </w:p>
    <w:p w:rsidR="001A07B6" w:rsidRDefault="0044779A" w:rsidP="00A92185">
      <w:pPr>
        <w:rPr>
          <w:color w:val="000000"/>
          <w:kern w:val="0"/>
          <w:lang w:eastAsia="en-US"/>
        </w:rPr>
      </w:pPr>
      <w:r>
        <w:rPr>
          <w:color w:val="000000"/>
          <w:kern w:val="0"/>
          <w:lang w:eastAsia="en-US"/>
        </w:rPr>
        <w:t>Develop</w:t>
      </w:r>
      <w:r w:rsidR="001A07B6" w:rsidRPr="001A07B6">
        <w:rPr>
          <w:color w:val="000000"/>
          <w:kern w:val="0"/>
          <w:lang w:eastAsia="en-US"/>
        </w:rPr>
        <w:t xml:space="preserve"> proprietary Internet application requiring high volume and interactivity. </w:t>
      </w:r>
      <w:r w:rsidR="001A07B6" w:rsidRPr="001A07B6">
        <w:rPr>
          <w:b/>
          <w:bCs/>
          <w:color w:val="000000"/>
          <w:kern w:val="0"/>
          <w:lang w:eastAsia="en-US"/>
        </w:rPr>
        <w:t>Java</w:t>
      </w:r>
      <w:r w:rsidR="001A07B6" w:rsidRPr="001A07B6">
        <w:rPr>
          <w:color w:val="000000"/>
          <w:kern w:val="0"/>
          <w:lang w:eastAsia="en-US"/>
        </w:rPr>
        <w:t xml:space="preserve"> client with </w:t>
      </w:r>
      <w:r w:rsidR="001A07B6" w:rsidRPr="001A07B6">
        <w:rPr>
          <w:b/>
          <w:bCs/>
          <w:color w:val="000000"/>
          <w:kern w:val="0"/>
          <w:lang w:eastAsia="en-US"/>
        </w:rPr>
        <w:t>Smalltalk</w:t>
      </w:r>
      <w:r w:rsidR="001A07B6" w:rsidRPr="001A07B6">
        <w:rPr>
          <w:color w:val="000000"/>
          <w:kern w:val="0"/>
          <w:lang w:eastAsia="en-US"/>
        </w:rPr>
        <w:t xml:space="preserve"> server linked to </w:t>
      </w:r>
      <w:r w:rsidR="001A07B6" w:rsidRPr="001A07B6">
        <w:rPr>
          <w:b/>
          <w:bCs/>
          <w:color w:val="000000"/>
          <w:kern w:val="0"/>
          <w:lang w:eastAsia="en-US"/>
        </w:rPr>
        <w:t xml:space="preserve">GemStone </w:t>
      </w:r>
      <w:r w:rsidR="001A07B6" w:rsidRPr="001A07B6">
        <w:rPr>
          <w:color w:val="000000"/>
          <w:kern w:val="0"/>
          <w:lang w:eastAsia="en-US"/>
        </w:rPr>
        <w:t xml:space="preserve">5.0 object oriented database. Embed fuzzy theory C++ DLL within GemStone OO database to handle </w:t>
      </w:r>
      <w:r w:rsidR="001A07B6" w:rsidRPr="001A07B6">
        <w:rPr>
          <w:i/>
          <w:iCs/>
          <w:color w:val="000000"/>
          <w:kern w:val="0"/>
          <w:lang w:eastAsia="en-US"/>
        </w:rPr>
        <w:t>fuzzy</w:t>
      </w:r>
      <w:r w:rsidR="001A07B6" w:rsidRPr="001A07B6">
        <w:rPr>
          <w:color w:val="000000"/>
          <w:kern w:val="0"/>
          <w:lang w:eastAsia="en-US"/>
        </w:rPr>
        <w:t xml:space="preserve"> database queries. Alpha, Beta, and Release 1.x developer for </w:t>
      </w:r>
      <w:r w:rsidR="001A07B6" w:rsidRPr="001A07B6">
        <w:rPr>
          <w:i/>
          <w:iCs/>
          <w:color w:val="000000"/>
          <w:kern w:val="0"/>
          <w:lang w:eastAsia="en-US"/>
        </w:rPr>
        <w:t>Classic Blend</w:t>
      </w:r>
      <w:r w:rsidR="001A07B6" w:rsidRPr="001A07B6">
        <w:rPr>
          <w:color w:val="000000"/>
          <w:kern w:val="0"/>
          <w:lang w:eastAsia="en-US"/>
        </w:rPr>
        <w:t xml:space="preserve">, a unique Internet development environment which integrates server application in  Smalltalk with client GUI in Java. Java Builder initially downloaded to client. Thereafter, Java Spec shipped to client, from which client's Java Builder would build Java Applet … thus reducing network traffic. Prototyping also using </w:t>
      </w:r>
      <w:r w:rsidR="001A07B6" w:rsidRPr="001A07B6">
        <w:rPr>
          <w:b/>
          <w:bCs/>
          <w:color w:val="000000"/>
          <w:kern w:val="0"/>
          <w:lang w:eastAsia="en-US"/>
        </w:rPr>
        <w:t xml:space="preserve">Objectivity </w:t>
      </w:r>
      <w:r w:rsidR="001A07B6" w:rsidRPr="001A07B6">
        <w:rPr>
          <w:color w:val="000000"/>
          <w:kern w:val="0"/>
          <w:lang w:eastAsia="en-US"/>
        </w:rPr>
        <w:t>4.0 ODBMS.</w:t>
      </w:r>
    </w:p>
    <w:p w:rsidR="0044779A" w:rsidRPr="001A07B6" w:rsidRDefault="0044779A" w:rsidP="00A92185">
      <w:pPr>
        <w:rPr>
          <w:color w:val="000000"/>
          <w:kern w:val="0"/>
          <w:lang w:eastAsia="en-US"/>
        </w:rPr>
      </w:pPr>
    </w:p>
    <w:p w:rsidR="001A07B6" w:rsidRDefault="001A07B6" w:rsidP="00A92185">
      <w:pPr>
        <w:rPr>
          <w:color w:val="000000"/>
          <w:kern w:val="0"/>
          <w:lang w:eastAsia="en-US"/>
        </w:rPr>
      </w:pPr>
      <w:r w:rsidRPr="001A07B6">
        <w:rPr>
          <w:b/>
          <w:bCs/>
          <w:color w:val="000000"/>
          <w:kern w:val="0"/>
          <w:lang w:eastAsia="en-US"/>
        </w:rPr>
        <w:t>Fuzzy logic</w:t>
      </w:r>
      <w:r w:rsidRPr="001A07B6">
        <w:rPr>
          <w:color w:val="000000"/>
          <w:kern w:val="0"/>
          <w:lang w:eastAsia="en-US"/>
        </w:rPr>
        <w:t xml:space="preserve"> modeling in </w:t>
      </w:r>
      <w:r w:rsidRPr="001A07B6">
        <w:rPr>
          <w:b/>
          <w:bCs/>
          <w:color w:val="000000"/>
          <w:kern w:val="0"/>
          <w:lang w:eastAsia="en-US"/>
        </w:rPr>
        <w:t>C</w:t>
      </w:r>
      <w:r w:rsidRPr="001A07B6">
        <w:rPr>
          <w:color w:val="000000"/>
          <w:kern w:val="0"/>
          <w:lang w:eastAsia="en-US"/>
        </w:rPr>
        <w:t xml:space="preserve">, </w:t>
      </w:r>
      <w:r w:rsidRPr="001A07B6">
        <w:rPr>
          <w:b/>
          <w:bCs/>
          <w:color w:val="000000"/>
          <w:kern w:val="0"/>
          <w:lang w:eastAsia="en-US"/>
        </w:rPr>
        <w:t xml:space="preserve">Java, </w:t>
      </w:r>
      <w:r w:rsidRPr="001A07B6">
        <w:rPr>
          <w:color w:val="000000"/>
          <w:kern w:val="0"/>
          <w:lang w:eastAsia="en-US"/>
        </w:rPr>
        <w:t>and</w:t>
      </w:r>
      <w:r w:rsidRPr="001A07B6">
        <w:rPr>
          <w:b/>
          <w:bCs/>
          <w:color w:val="000000"/>
          <w:kern w:val="0"/>
          <w:lang w:eastAsia="en-US"/>
        </w:rPr>
        <w:t xml:space="preserve"> Smalltalk</w:t>
      </w:r>
      <w:r w:rsidRPr="001A07B6">
        <w:rPr>
          <w:color w:val="000000"/>
          <w:kern w:val="0"/>
          <w:lang w:eastAsia="en-US"/>
        </w:rPr>
        <w:t xml:space="preserve"> of an intelligent query system which allows a user to specify fuzzy concepts when querying a database … such a questions as </w:t>
      </w:r>
      <w:r w:rsidRPr="001A07B6">
        <w:rPr>
          <w:i/>
          <w:iCs/>
          <w:color w:val="000000"/>
          <w:kern w:val="0"/>
          <w:lang w:eastAsia="en-US"/>
        </w:rPr>
        <w:t>… a recent economy family car with low mileage that is near my home.</w:t>
      </w:r>
      <w:r w:rsidRPr="001A07B6">
        <w:rPr>
          <w:color w:val="000000"/>
          <w:kern w:val="0"/>
          <w:lang w:eastAsia="en-US"/>
        </w:rPr>
        <w:t xml:space="preserve"> Convert C code to Java implementation.</w:t>
      </w:r>
    </w:p>
    <w:p w:rsidR="0044779A" w:rsidRPr="001A07B6" w:rsidRDefault="0044779A" w:rsidP="00A92185">
      <w:pPr>
        <w:rPr>
          <w:color w:val="000000"/>
          <w:kern w:val="0"/>
          <w:lang w:eastAsia="en-US"/>
        </w:rPr>
      </w:pPr>
    </w:p>
    <w:p w:rsidR="001A07B6" w:rsidRPr="001A07B6" w:rsidRDefault="001A07B6" w:rsidP="00A92185">
      <w:pPr>
        <w:rPr>
          <w:color w:val="000000"/>
          <w:kern w:val="0"/>
          <w:lang w:eastAsia="en-US"/>
        </w:rPr>
      </w:pPr>
      <w:r w:rsidRPr="001A07B6">
        <w:rPr>
          <w:color w:val="000000"/>
          <w:kern w:val="0"/>
          <w:lang w:eastAsia="en-US"/>
        </w:rPr>
        <w:t xml:space="preserve">Prototype VisualWorks </w:t>
      </w:r>
      <w:r w:rsidRPr="001A07B6">
        <w:rPr>
          <w:b/>
          <w:bCs/>
          <w:color w:val="000000"/>
          <w:kern w:val="0"/>
          <w:lang w:eastAsia="en-US"/>
        </w:rPr>
        <w:t>Smalltalk</w:t>
      </w:r>
      <w:r w:rsidRPr="001A07B6">
        <w:rPr>
          <w:color w:val="000000"/>
          <w:kern w:val="0"/>
          <w:lang w:eastAsia="en-US"/>
        </w:rPr>
        <w:t xml:space="preserve"> server running under Windows NT which processed CGI requests via a socket connection from Unix client. User interacts with HTML pages, but complex processing is handled by Smalltalk server.</w:t>
      </w:r>
    </w:p>
    <w:p w:rsidR="001A07B6" w:rsidRDefault="001A07B6" w:rsidP="00A92185">
      <w:pPr>
        <w:pBdr>
          <w:bottom w:val="single" w:sz="6" w:space="1" w:color="auto"/>
        </w:pBdr>
      </w:pPr>
    </w:p>
    <w:p w:rsidR="0044779A" w:rsidRDefault="0044779A" w:rsidP="00A92185">
      <w:pPr>
        <w:pBdr>
          <w:bottom w:val="single" w:sz="6" w:space="1" w:color="auto"/>
        </w:pBdr>
      </w:pPr>
    </w:p>
    <w:p w:rsidR="00CB078E" w:rsidRDefault="00CB078E" w:rsidP="00CB078E">
      <w:pPr>
        <w:rPr>
          <w:color w:val="000000"/>
          <w:kern w:val="0"/>
          <w:lang w:eastAsia="en-US"/>
        </w:rPr>
      </w:pPr>
      <w:r>
        <w:rPr>
          <w:color w:val="000000"/>
          <w:kern w:val="0"/>
          <w:lang w:eastAsia="en-US"/>
        </w:rPr>
        <w:t>circa 1997</w:t>
      </w:r>
    </w:p>
    <w:p w:rsidR="00CB078E" w:rsidRPr="00CB078E" w:rsidRDefault="00CB078E" w:rsidP="00CB078E">
      <w:pPr>
        <w:rPr>
          <w:b/>
          <w:color w:val="000000"/>
          <w:kern w:val="0"/>
          <w:lang w:eastAsia="en-US"/>
        </w:rPr>
      </w:pPr>
      <w:r w:rsidRPr="00CB078E">
        <w:rPr>
          <w:b/>
          <w:color w:val="000000"/>
          <w:kern w:val="0"/>
          <w:lang w:eastAsia="en-US"/>
        </w:rPr>
        <w:t>Lamont’s Department Store</w:t>
      </w:r>
    </w:p>
    <w:p w:rsidR="00CB078E" w:rsidRDefault="00CB078E" w:rsidP="00CB078E">
      <w:pPr>
        <w:rPr>
          <w:color w:val="000000"/>
          <w:kern w:val="0"/>
          <w:lang w:eastAsia="en-US"/>
        </w:rPr>
      </w:pPr>
      <w:r>
        <w:rPr>
          <w:color w:val="000000"/>
          <w:kern w:val="0"/>
          <w:lang w:eastAsia="en-US"/>
        </w:rPr>
        <w:t>Debug</w:t>
      </w:r>
      <w:r w:rsidRPr="00CB078E">
        <w:rPr>
          <w:color w:val="000000"/>
          <w:kern w:val="0"/>
          <w:lang w:eastAsia="en-US"/>
        </w:rPr>
        <w:t xml:space="preserve"> </w:t>
      </w:r>
      <w:r w:rsidRPr="00CB078E">
        <w:rPr>
          <w:b/>
          <w:bCs/>
          <w:color w:val="000000"/>
          <w:kern w:val="0"/>
          <w:lang w:eastAsia="en-US"/>
        </w:rPr>
        <w:t>Borland C++</w:t>
      </w:r>
      <w:r w:rsidRPr="00CB078E">
        <w:rPr>
          <w:color w:val="000000"/>
          <w:kern w:val="0"/>
          <w:lang w:eastAsia="en-US"/>
        </w:rPr>
        <w:t xml:space="preserve"> application for Lamont's IS department.</w:t>
      </w:r>
    </w:p>
    <w:p w:rsidR="00CB078E" w:rsidRDefault="00CB078E" w:rsidP="00CB078E">
      <w:pPr>
        <w:rPr>
          <w:color w:val="000000"/>
          <w:kern w:val="0"/>
          <w:lang w:eastAsia="en-US"/>
        </w:rPr>
      </w:pPr>
    </w:p>
    <w:p w:rsidR="00CB078E" w:rsidRDefault="00CB078E" w:rsidP="00A92185">
      <w:pPr>
        <w:pBdr>
          <w:bottom w:val="single" w:sz="6" w:space="1" w:color="auto"/>
        </w:pBdr>
      </w:pPr>
    </w:p>
    <w:p w:rsidR="00AD3FA7" w:rsidRDefault="00AD3FA7" w:rsidP="00A92185">
      <w:r>
        <w:lastRenderedPageBreak/>
        <w:t>1995-1996</w:t>
      </w:r>
    </w:p>
    <w:p w:rsidR="00AD3FA7" w:rsidRDefault="00AD3FA7" w:rsidP="00A92185">
      <w:r w:rsidRPr="00AD3FA7">
        <w:rPr>
          <w:b/>
        </w:rPr>
        <w:t>Ameron Corp</w:t>
      </w:r>
      <w:r>
        <w:t xml:space="preserve"> (via CAP Gemini America)</w:t>
      </w:r>
    </w:p>
    <w:p w:rsidR="00AD3FA7" w:rsidRDefault="00AD3FA7" w:rsidP="00A92185">
      <w:pPr>
        <w:rPr>
          <w:color w:val="000000"/>
          <w:kern w:val="0"/>
          <w:lang w:eastAsia="en-US"/>
        </w:rPr>
      </w:pPr>
      <w:r>
        <w:rPr>
          <w:color w:val="000000"/>
          <w:kern w:val="0"/>
          <w:lang w:eastAsia="en-US"/>
        </w:rPr>
        <w:t>Develop</w:t>
      </w:r>
      <w:r w:rsidRPr="00AD3FA7">
        <w:rPr>
          <w:color w:val="000000"/>
          <w:kern w:val="0"/>
          <w:lang w:eastAsia="en-US"/>
        </w:rPr>
        <w:t xml:space="preserve"> </w:t>
      </w:r>
      <w:r>
        <w:rPr>
          <w:color w:val="000000"/>
          <w:kern w:val="0"/>
          <w:lang w:eastAsia="en-US"/>
        </w:rPr>
        <w:t>system for Ameron Corp. to provide</w:t>
      </w:r>
      <w:r w:rsidRPr="00AD3FA7">
        <w:rPr>
          <w:color w:val="000000"/>
          <w:kern w:val="0"/>
          <w:lang w:eastAsia="en-US"/>
        </w:rPr>
        <w:t xml:space="preserve"> engineering and estimation </w:t>
      </w:r>
      <w:r>
        <w:rPr>
          <w:color w:val="000000"/>
          <w:kern w:val="0"/>
          <w:lang w:eastAsia="en-US"/>
        </w:rPr>
        <w:t xml:space="preserve">for </w:t>
      </w:r>
      <w:r w:rsidRPr="00AD3FA7">
        <w:rPr>
          <w:color w:val="000000"/>
          <w:kern w:val="0"/>
          <w:lang w:eastAsia="en-US"/>
        </w:rPr>
        <w:t xml:space="preserve"> large pipe configuration system using ParcPlace </w:t>
      </w:r>
      <w:r w:rsidRPr="00AD3FA7">
        <w:rPr>
          <w:b/>
          <w:bCs/>
          <w:color w:val="000000"/>
          <w:kern w:val="0"/>
          <w:lang w:eastAsia="en-US"/>
        </w:rPr>
        <w:t>VisualWorks</w:t>
      </w:r>
      <w:r w:rsidRPr="00AD3FA7">
        <w:rPr>
          <w:color w:val="000000"/>
          <w:kern w:val="0"/>
          <w:lang w:eastAsia="en-US"/>
        </w:rPr>
        <w:t xml:space="preserve"> </w:t>
      </w:r>
      <w:r w:rsidRPr="00AD3FA7">
        <w:rPr>
          <w:b/>
          <w:bCs/>
          <w:color w:val="000000"/>
          <w:kern w:val="0"/>
          <w:lang w:eastAsia="en-US"/>
        </w:rPr>
        <w:t>Smalltalk</w:t>
      </w:r>
      <w:r w:rsidRPr="00AD3FA7">
        <w:rPr>
          <w:color w:val="000000"/>
          <w:kern w:val="0"/>
          <w:lang w:eastAsia="en-US"/>
        </w:rPr>
        <w:t xml:space="preserve"> accessing </w:t>
      </w:r>
      <w:r w:rsidRPr="00AD3FA7">
        <w:rPr>
          <w:b/>
          <w:bCs/>
          <w:color w:val="000000"/>
          <w:kern w:val="0"/>
          <w:lang w:eastAsia="en-US"/>
        </w:rPr>
        <w:t>Oracle</w:t>
      </w:r>
      <w:r w:rsidRPr="00AD3FA7">
        <w:rPr>
          <w:color w:val="000000"/>
          <w:kern w:val="0"/>
          <w:lang w:eastAsia="en-US"/>
        </w:rPr>
        <w:t xml:space="preserve"> database. Database interface via ParcPlace </w:t>
      </w:r>
      <w:r w:rsidRPr="00AD3FA7">
        <w:rPr>
          <w:b/>
          <w:bCs/>
          <w:color w:val="000000"/>
          <w:kern w:val="0"/>
          <w:lang w:eastAsia="en-US"/>
        </w:rPr>
        <w:t>ObjectLens</w:t>
      </w:r>
      <w:r w:rsidRPr="00AD3FA7">
        <w:rPr>
          <w:color w:val="000000"/>
          <w:kern w:val="0"/>
          <w:lang w:eastAsia="en-US"/>
        </w:rPr>
        <w:t xml:space="preserve">. Dealt with mismatch between n-dimensional OO language and 2-dimensional database … made worse by ObjectLens flattening the OO Class inheritance hierarchy. Experience enforced advantages of an Object Oriented Database for OO development, or at least something like the </w:t>
      </w:r>
      <w:r w:rsidRPr="00AD3FA7">
        <w:rPr>
          <w:b/>
          <w:bCs/>
          <w:color w:val="000000"/>
          <w:kern w:val="0"/>
          <w:lang w:eastAsia="en-US"/>
        </w:rPr>
        <w:t>TOPLink</w:t>
      </w:r>
      <w:r w:rsidRPr="00AD3FA7">
        <w:rPr>
          <w:color w:val="000000"/>
          <w:kern w:val="0"/>
          <w:lang w:eastAsia="en-US"/>
        </w:rPr>
        <w:t xml:space="preserve"> database bridge instead of </w:t>
      </w:r>
      <w:r w:rsidRPr="00AD3FA7">
        <w:rPr>
          <w:b/>
          <w:bCs/>
          <w:color w:val="000000"/>
          <w:kern w:val="0"/>
          <w:lang w:eastAsia="en-US"/>
        </w:rPr>
        <w:t>ObjectLens</w:t>
      </w:r>
      <w:r w:rsidRPr="00AD3FA7">
        <w:rPr>
          <w:color w:val="000000"/>
          <w:kern w:val="0"/>
          <w:lang w:eastAsia="en-US"/>
        </w:rPr>
        <w:t>.</w:t>
      </w:r>
    </w:p>
    <w:p w:rsidR="00CB078E" w:rsidRDefault="00CB078E" w:rsidP="00A92185">
      <w:pPr>
        <w:rPr>
          <w:color w:val="000000"/>
          <w:kern w:val="0"/>
          <w:lang w:eastAsia="en-US"/>
        </w:rPr>
      </w:pPr>
    </w:p>
    <w:p w:rsidR="00152AD5" w:rsidRDefault="00152AD5" w:rsidP="00A92185">
      <w:pPr>
        <w:pBdr>
          <w:bottom w:val="single" w:sz="6" w:space="1" w:color="auto"/>
        </w:pBdr>
        <w:rPr>
          <w:color w:val="000000"/>
          <w:kern w:val="0"/>
          <w:lang w:eastAsia="en-US"/>
        </w:rPr>
      </w:pPr>
    </w:p>
    <w:p w:rsidR="00CB078E" w:rsidRDefault="00CB078E" w:rsidP="00A92185">
      <w:pPr>
        <w:rPr>
          <w:color w:val="000000"/>
          <w:kern w:val="0"/>
          <w:lang w:eastAsia="en-US"/>
        </w:rPr>
      </w:pPr>
      <w:r>
        <w:rPr>
          <w:color w:val="000000"/>
          <w:kern w:val="0"/>
          <w:lang w:eastAsia="en-US"/>
        </w:rPr>
        <w:t>circa 1995</w:t>
      </w:r>
    </w:p>
    <w:p w:rsidR="00CB078E" w:rsidRPr="00CB078E" w:rsidRDefault="00CB078E" w:rsidP="00A92185">
      <w:pPr>
        <w:rPr>
          <w:b/>
        </w:rPr>
      </w:pPr>
      <w:r w:rsidRPr="00CB078E">
        <w:rPr>
          <w:b/>
        </w:rPr>
        <w:t>Sierra-on-Line</w:t>
      </w:r>
    </w:p>
    <w:p w:rsidR="00CB078E" w:rsidRDefault="00CB078E" w:rsidP="00A92185">
      <w:pPr>
        <w:rPr>
          <w:color w:val="000000"/>
          <w:kern w:val="0"/>
          <w:lang w:eastAsia="en-US"/>
        </w:rPr>
      </w:pPr>
      <w:r>
        <w:rPr>
          <w:color w:val="000000"/>
          <w:kern w:val="0"/>
          <w:lang w:eastAsia="en-US"/>
        </w:rPr>
        <w:t>Called as expert witness for trial.</w:t>
      </w:r>
    </w:p>
    <w:p w:rsidR="00CB078E" w:rsidRDefault="00CB078E" w:rsidP="00A92185">
      <w:pPr>
        <w:rPr>
          <w:color w:val="000000"/>
          <w:kern w:val="0"/>
          <w:lang w:eastAsia="en-US"/>
        </w:rPr>
      </w:pPr>
      <w:r w:rsidRPr="00CB078E">
        <w:rPr>
          <w:color w:val="000000"/>
          <w:kern w:val="0"/>
          <w:lang w:eastAsia="en-US"/>
        </w:rPr>
        <w:t xml:space="preserve">Analysis and evaluation, as an expert witness, of both </w:t>
      </w:r>
      <w:r w:rsidRPr="00CB078E">
        <w:rPr>
          <w:b/>
          <w:bCs/>
          <w:color w:val="000000"/>
          <w:kern w:val="0"/>
          <w:lang w:eastAsia="en-US"/>
        </w:rPr>
        <w:t>C++</w:t>
      </w:r>
      <w:r w:rsidRPr="00CB078E">
        <w:rPr>
          <w:color w:val="000000"/>
          <w:kern w:val="0"/>
          <w:lang w:eastAsia="en-US"/>
        </w:rPr>
        <w:t xml:space="preserve"> code and proprietary game code (</w:t>
      </w:r>
      <w:r w:rsidRPr="00CB078E">
        <w:rPr>
          <w:b/>
          <w:bCs/>
          <w:color w:val="000000"/>
          <w:kern w:val="0"/>
          <w:lang w:eastAsia="en-US"/>
        </w:rPr>
        <w:t>Lisp</w:t>
      </w:r>
      <w:r w:rsidRPr="00CB078E">
        <w:rPr>
          <w:color w:val="000000"/>
          <w:kern w:val="0"/>
          <w:lang w:eastAsia="en-US"/>
        </w:rPr>
        <w:t xml:space="preserve">-like </w:t>
      </w:r>
      <w:r w:rsidRPr="00CB078E">
        <w:rPr>
          <w:b/>
          <w:bCs/>
          <w:color w:val="000000"/>
          <w:kern w:val="0"/>
          <w:lang w:eastAsia="en-US"/>
        </w:rPr>
        <w:t>C</w:t>
      </w:r>
      <w:r w:rsidRPr="00CB078E">
        <w:rPr>
          <w:color w:val="000000"/>
          <w:kern w:val="0"/>
          <w:lang w:eastAsia="en-US"/>
        </w:rPr>
        <w:t>) for multimedia entertainment applications vendor (</w:t>
      </w:r>
      <w:r w:rsidRPr="00CB078E">
        <w:rPr>
          <w:b/>
          <w:bCs/>
          <w:color w:val="000000"/>
          <w:kern w:val="0"/>
          <w:lang w:eastAsia="en-US"/>
        </w:rPr>
        <w:t>Sierra-on-Line</w:t>
      </w:r>
      <w:r w:rsidRPr="00CB078E">
        <w:rPr>
          <w:color w:val="000000"/>
          <w:kern w:val="0"/>
          <w:lang w:eastAsia="en-US"/>
        </w:rPr>
        <w:t>) in a lawsuit they had with another company.</w:t>
      </w:r>
    </w:p>
    <w:p w:rsidR="00152AD5" w:rsidRDefault="00152AD5" w:rsidP="00A92185">
      <w:pPr>
        <w:rPr>
          <w:color w:val="000000"/>
          <w:kern w:val="0"/>
          <w:lang w:eastAsia="en-US"/>
        </w:rPr>
      </w:pPr>
    </w:p>
    <w:p w:rsidR="00152AD5" w:rsidRDefault="00152AD5" w:rsidP="00152AD5">
      <w:pPr>
        <w:pBdr>
          <w:bottom w:val="single" w:sz="6" w:space="1" w:color="auto"/>
        </w:pBdr>
      </w:pPr>
    </w:p>
    <w:p w:rsidR="00152AD5" w:rsidRDefault="00152AD5" w:rsidP="00152AD5">
      <w:r>
        <w:t>1990’s</w:t>
      </w:r>
    </w:p>
    <w:p w:rsidR="00152AD5" w:rsidRPr="001A07B6" w:rsidRDefault="00152AD5" w:rsidP="00152AD5">
      <w:pPr>
        <w:rPr>
          <w:b/>
        </w:rPr>
      </w:pPr>
      <w:r w:rsidRPr="001A07B6">
        <w:rPr>
          <w:b/>
        </w:rPr>
        <w:t>Dylan OO Language</w:t>
      </w:r>
      <w:bookmarkStart w:id="23" w:name="_GoBack"/>
      <w:bookmarkEnd w:id="23"/>
    </w:p>
    <w:p w:rsidR="00152AD5" w:rsidRDefault="00152AD5" w:rsidP="00152AD5">
      <w:pPr>
        <w:rPr>
          <w:color w:val="000000"/>
          <w:kern w:val="0"/>
          <w:lang w:eastAsia="en-US"/>
        </w:rPr>
      </w:pPr>
      <w:r w:rsidRPr="001A07B6">
        <w:rPr>
          <w:color w:val="000000"/>
          <w:kern w:val="0"/>
          <w:lang w:eastAsia="en-US"/>
        </w:rPr>
        <w:t>Beta developer</w:t>
      </w:r>
      <w:r>
        <w:rPr>
          <w:color w:val="000000"/>
          <w:kern w:val="0"/>
          <w:lang w:eastAsia="en-US"/>
        </w:rPr>
        <w:t>/tester</w:t>
      </w:r>
      <w:r w:rsidRPr="001A07B6">
        <w:rPr>
          <w:color w:val="000000"/>
          <w:kern w:val="0"/>
          <w:lang w:eastAsia="en-US"/>
        </w:rPr>
        <w:t xml:space="preserve"> for Harlequin's (http://www.harlequin.com) commercial version of the new programming language </w:t>
      </w:r>
      <w:r w:rsidRPr="001A07B6">
        <w:rPr>
          <w:b/>
          <w:bCs/>
          <w:color w:val="000000"/>
          <w:kern w:val="0"/>
          <w:lang w:eastAsia="en-US"/>
        </w:rPr>
        <w:t>Dylan</w:t>
      </w:r>
      <w:r w:rsidRPr="001A07B6">
        <w:rPr>
          <w:color w:val="000000"/>
          <w:kern w:val="0"/>
          <w:lang w:eastAsia="en-US"/>
        </w:rPr>
        <w:t xml:space="preserve"> (</w:t>
      </w:r>
      <w:r w:rsidRPr="001A07B6">
        <w:rPr>
          <w:b/>
          <w:bCs/>
          <w:i/>
          <w:iCs/>
          <w:color w:val="000000"/>
          <w:kern w:val="0"/>
          <w:lang w:eastAsia="en-US"/>
        </w:rPr>
        <w:t>Dy</w:t>
      </w:r>
      <w:r w:rsidRPr="001A07B6">
        <w:rPr>
          <w:color w:val="000000"/>
          <w:kern w:val="0"/>
          <w:lang w:eastAsia="en-US"/>
        </w:rPr>
        <w:t xml:space="preserve">namic </w:t>
      </w:r>
      <w:r w:rsidRPr="001A07B6">
        <w:rPr>
          <w:b/>
          <w:bCs/>
          <w:i/>
          <w:iCs/>
          <w:color w:val="000000"/>
          <w:kern w:val="0"/>
          <w:lang w:eastAsia="en-US"/>
        </w:rPr>
        <w:t>Lan</w:t>
      </w:r>
      <w:r w:rsidRPr="001A07B6">
        <w:rPr>
          <w:color w:val="000000"/>
          <w:kern w:val="0"/>
          <w:lang w:eastAsia="en-US"/>
        </w:rPr>
        <w:t xml:space="preserve">guage). The </w:t>
      </w:r>
      <w:r w:rsidRPr="001A07B6">
        <w:rPr>
          <w:b/>
          <w:bCs/>
          <w:color w:val="000000"/>
          <w:kern w:val="0"/>
          <w:lang w:eastAsia="en-US"/>
        </w:rPr>
        <w:t>Dylan</w:t>
      </w:r>
      <w:r w:rsidRPr="001A07B6">
        <w:rPr>
          <w:color w:val="000000"/>
          <w:kern w:val="0"/>
          <w:lang w:eastAsia="en-US"/>
        </w:rPr>
        <w:t xml:space="preserve"> language is both object oriented like C++ and Java, and dynamic like Smalltalk and Lisp. </w:t>
      </w:r>
      <w:r w:rsidRPr="001A07B6">
        <w:rPr>
          <w:b/>
          <w:bCs/>
          <w:color w:val="000000"/>
          <w:kern w:val="0"/>
          <w:lang w:eastAsia="en-US"/>
        </w:rPr>
        <w:t>Dylan</w:t>
      </w:r>
      <w:r w:rsidRPr="001A07B6">
        <w:rPr>
          <w:color w:val="000000"/>
          <w:kern w:val="0"/>
          <w:lang w:eastAsia="en-US"/>
        </w:rPr>
        <w:t xml:space="preserve"> is designed for building complex object oriented programs and for programs which may need to be changed dynamically as they are running, and yet deliver efficient applications via the techniques of procedural programming and typing.</w:t>
      </w:r>
    </w:p>
    <w:p w:rsidR="00152AD5" w:rsidRDefault="00152AD5" w:rsidP="00152AD5">
      <w:pPr>
        <w:rPr>
          <w:color w:val="000000"/>
          <w:kern w:val="0"/>
          <w:lang w:eastAsia="en-US"/>
        </w:rPr>
      </w:pPr>
    </w:p>
    <w:p w:rsidR="00152AD5" w:rsidRDefault="00152AD5" w:rsidP="00152AD5">
      <w:pPr>
        <w:pBdr>
          <w:bottom w:val="single" w:sz="6" w:space="1" w:color="auto"/>
        </w:pBdr>
        <w:rPr>
          <w:color w:val="000000"/>
          <w:kern w:val="0"/>
          <w:lang w:eastAsia="en-US"/>
        </w:rPr>
      </w:pPr>
    </w:p>
    <w:p w:rsidR="00152AD5" w:rsidRDefault="00152AD5" w:rsidP="00152AD5">
      <w:pPr>
        <w:pStyle w:val="Heading2"/>
      </w:pPr>
      <w:r>
        <w:t>Aeronautical Engineer</w:t>
      </w:r>
    </w:p>
    <w:p w:rsidR="00152AD5" w:rsidRDefault="00152AD5" w:rsidP="00152AD5">
      <w:r w:rsidRPr="000407C7">
        <w:rPr>
          <w:b/>
        </w:rPr>
        <w:t>Rocketdyne</w:t>
      </w:r>
      <w:r>
        <w:t xml:space="preserve"> --Testing of Gemini Space Capsule attitude control thrust engines.</w:t>
      </w:r>
    </w:p>
    <w:p w:rsidR="00152AD5" w:rsidRDefault="00152AD5" w:rsidP="00152AD5"/>
    <w:p w:rsidR="00152AD5" w:rsidRDefault="00152AD5" w:rsidP="00152AD5">
      <w:r w:rsidRPr="000407C7">
        <w:rPr>
          <w:b/>
        </w:rPr>
        <w:t>Boeing</w:t>
      </w:r>
      <w:r>
        <w:t xml:space="preserve"> -- Develop computer models, run simulations … SST and 747 configurations to evaluate airloads.</w:t>
      </w:r>
    </w:p>
    <w:p w:rsidR="00152AD5" w:rsidRDefault="00152AD5" w:rsidP="00152AD5">
      <w:r w:rsidRPr="00F4494C">
        <w:rPr>
          <w:b/>
        </w:rPr>
        <w:t>FORTRAN</w:t>
      </w:r>
      <w:r>
        <w:t xml:space="preserve"> on CDC 6600.</w:t>
      </w:r>
    </w:p>
    <w:p w:rsidR="00152AD5" w:rsidRDefault="00152AD5" w:rsidP="00152AD5">
      <w:r>
        <w:t>Compiled two documents,</w:t>
      </w:r>
    </w:p>
    <w:p w:rsidR="00152AD5" w:rsidRPr="000407C7" w:rsidRDefault="00152AD5" w:rsidP="006E100B">
      <w:pPr>
        <w:pStyle w:val="ListParagraph"/>
        <w:numPr>
          <w:ilvl w:val="0"/>
          <w:numId w:val="10"/>
        </w:numPr>
        <w:rPr>
          <w:i/>
        </w:rPr>
      </w:pPr>
      <w:r w:rsidRPr="000407C7">
        <w:rPr>
          <w:i/>
        </w:rPr>
        <w:t>A Unified Analysis Method for the Calculation of the Steady-State Aeroelastic Airload Distribution</w:t>
      </w:r>
      <w:r>
        <w:t xml:space="preserve"> – Boeing Document D6-23828TN</w:t>
      </w:r>
    </w:p>
    <w:p w:rsidR="00152AD5" w:rsidRDefault="00152AD5" w:rsidP="006E100B">
      <w:pPr>
        <w:pStyle w:val="ListParagraph"/>
        <w:numPr>
          <w:ilvl w:val="0"/>
          <w:numId w:val="10"/>
        </w:numPr>
      </w:pPr>
      <w:r>
        <w:t>SST wind tunnel tests</w:t>
      </w:r>
    </w:p>
    <w:p w:rsidR="00152AD5" w:rsidRDefault="00152AD5" w:rsidP="00152AD5"/>
    <w:p w:rsidR="00152AD5" w:rsidRDefault="00152AD5" w:rsidP="00152AD5"/>
    <w:p w:rsidR="00152AD5" w:rsidRPr="00CB078E" w:rsidRDefault="00152AD5" w:rsidP="00A92185"/>
    <w:sectPr w:rsidR="00152AD5" w:rsidRPr="00CB078E" w:rsidSect="009C3729">
      <w:footerReference w:type="default" r:id="rId121"/>
      <w:pgSz w:w="12240" w:h="15840"/>
      <w:pgMar w:top="1440" w:right="1440" w:bottom="1440" w:left="1440" w:header="720" w:footer="72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C08" w:rsidRDefault="000B2C08">
      <w:r>
        <w:separator/>
      </w:r>
    </w:p>
  </w:endnote>
  <w:endnote w:type="continuationSeparator" w:id="0">
    <w:p w:rsidR="000B2C08" w:rsidRDefault="000B2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B9D" w:rsidRDefault="00775B9D">
    <w:pPr>
      <w:pStyle w:val="Footer"/>
      <w:jc w:val="center"/>
    </w:pPr>
    <w:r>
      <w:fldChar w:fldCharType="begin"/>
    </w:r>
    <w:r>
      <w:instrText xml:space="preserve"> PAGE </w:instrText>
    </w:r>
    <w:r>
      <w:fldChar w:fldCharType="separate"/>
    </w:r>
    <w:r w:rsidR="00A95DC3">
      <w:rPr>
        <w:noProof/>
      </w:rPr>
      <w:t>38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C08" w:rsidRDefault="000B2C08">
      <w:r>
        <w:separator/>
      </w:r>
    </w:p>
  </w:footnote>
  <w:footnote w:type="continuationSeparator" w:id="0">
    <w:p w:rsidR="000B2C08" w:rsidRDefault="000B2C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b w:val="0"/>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b w:val="0"/>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b w:val="0"/>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sz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sz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sz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A"/>
    <w:multiLevelType w:val="multilevel"/>
    <w:tmpl w:val="E904F2E0"/>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0">
    <w:nsid w:val="0000000C"/>
    <w:multiLevelType w:val="multilevel"/>
    <w:tmpl w:val="0000000C"/>
    <w:name w:val="WW8Num1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1">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2">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4">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5">
    <w:nsid w:val="00000011"/>
    <w:multiLevelType w:val="multilevel"/>
    <w:tmpl w:val="00000011"/>
    <w:name w:val="WW8Num1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6">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3"/>
    <w:multiLevelType w:val="multilevel"/>
    <w:tmpl w:val="00000013"/>
    <w:name w:val="WW8Num1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8">
    <w:nsid w:val="01C16EAF"/>
    <w:multiLevelType w:val="hybridMultilevel"/>
    <w:tmpl w:val="E392DA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BB30B9C"/>
    <w:multiLevelType w:val="hybridMultilevel"/>
    <w:tmpl w:val="3A08A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C6A70E8"/>
    <w:multiLevelType w:val="hybridMultilevel"/>
    <w:tmpl w:val="82B600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C8173A1"/>
    <w:multiLevelType w:val="hybridMultilevel"/>
    <w:tmpl w:val="5E4012FE"/>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22">
    <w:nsid w:val="0E285369"/>
    <w:multiLevelType w:val="hybridMultilevel"/>
    <w:tmpl w:val="7034D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9E1EA8"/>
    <w:multiLevelType w:val="hybridMultilevel"/>
    <w:tmpl w:val="869A5AB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1C940C29"/>
    <w:multiLevelType w:val="hybridMultilevel"/>
    <w:tmpl w:val="82DEF8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33E4147"/>
    <w:multiLevelType w:val="hybridMultilevel"/>
    <w:tmpl w:val="1638E7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7B04BF9"/>
    <w:multiLevelType w:val="hybridMultilevel"/>
    <w:tmpl w:val="B736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AF52255"/>
    <w:multiLevelType w:val="hybridMultilevel"/>
    <w:tmpl w:val="E318B14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nsid w:val="2B4A6AD7"/>
    <w:multiLevelType w:val="multilevel"/>
    <w:tmpl w:val="E904F2E0"/>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29">
    <w:nsid w:val="2BA7693D"/>
    <w:multiLevelType w:val="hybridMultilevel"/>
    <w:tmpl w:val="3488A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F311674"/>
    <w:multiLevelType w:val="hybridMultilevel"/>
    <w:tmpl w:val="84C2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032109"/>
    <w:multiLevelType w:val="hybridMultilevel"/>
    <w:tmpl w:val="31F87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4D3677"/>
    <w:multiLevelType w:val="hybridMultilevel"/>
    <w:tmpl w:val="44AAB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05A2C7B"/>
    <w:multiLevelType w:val="hybridMultilevel"/>
    <w:tmpl w:val="F1F876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1A2613B"/>
    <w:multiLevelType w:val="hybridMultilevel"/>
    <w:tmpl w:val="A184E5D8"/>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5">
    <w:nsid w:val="33BB4894"/>
    <w:multiLevelType w:val="hybridMultilevel"/>
    <w:tmpl w:val="11288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E51D4F"/>
    <w:multiLevelType w:val="hybridMultilevel"/>
    <w:tmpl w:val="2D3849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725471A"/>
    <w:multiLevelType w:val="hybridMultilevel"/>
    <w:tmpl w:val="D0E43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AC72341"/>
    <w:multiLevelType w:val="multilevel"/>
    <w:tmpl w:val="E904F2E0"/>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39">
    <w:nsid w:val="3BF56FFD"/>
    <w:multiLevelType w:val="hybridMultilevel"/>
    <w:tmpl w:val="256057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086103E"/>
    <w:multiLevelType w:val="hybridMultilevel"/>
    <w:tmpl w:val="A188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80A6D65"/>
    <w:multiLevelType w:val="hybridMultilevel"/>
    <w:tmpl w:val="09EC12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AFA2DB5"/>
    <w:multiLevelType w:val="hybridMultilevel"/>
    <w:tmpl w:val="5776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B525ECC"/>
    <w:multiLevelType w:val="hybridMultilevel"/>
    <w:tmpl w:val="1A7A2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2694335"/>
    <w:multiLevelType w:val="hybridMultilevel"/>
    <w:tmpl w:val="30243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B62EC0"/>
    <w:multiLevelType w:val="hybridMultilevel"/>
    <w:tmpl w:val="A1CE0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53A4706"/>
    <w:multiLevelType w:val="hybridMultilevel"/>
    <w:tmpl w:val="FCDAC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083F0B"/>
    <w:multiLevelType w:val="hybridMultilevel"/>
    <w:tmpl w:val="977E38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E122482"/>
    <w:multiLevelType w:val="hybridMultilevel"/>
    <w:tmpl w:val="4B44E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F1F7CDA"/>
    <w:multiLevelType w:val="hybridMultilevel"/>
    <w:tmpl w:val="26FA98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F8C5B5B"/>
    <w:multiLevelType w:val="hybridMultilevel"/>
    <w:tmpl w:val="CA46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1EE2136"/>
    <w:multiLevelType w:val="hybridMultilevel"/>
    <w:tmpl w:val="9B86F2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30F0EA0"/>
    <w:multiLevelType w:val="multilevel"/>
    <w:tmpl w:val="E904F2E0"/>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3">
    <w:nsid w:val="64D57BAF"/>
    <w:multiLevelType w:val="hybridMultilevel"/>
    <w:tmpl w:val="8E40B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6830BAC"/>
    <w:multiLevelType w:val="hybridMultilevel"/>
    <w:tmpl w:val="FA9E2E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723061C"/>
    <w:multiLevelType w:val="multilevel"/>
    <w:tmpl w:val="E904F2E0"/>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6">
    <w:nsid w:val="682B1505"/>
    <w:multiLevelType w:val="hybridMultilevel"/>
    <w:tmpl w:val="3FFAC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9704536"/>
    <w:multiLevelType w:val="hybridMultilevel"/>
    <w:tmpl w:val="E59893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BA32BA5"/>
    <w:multiLevelType w:val="hybridMultilevel"/>
    <w:tmpl w:val="05028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BC65597"/>
    <w:multiLevelType w:val="hybridMultilevel"/>
    <w:tmpl w:val="7240A3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D940670"/>
    <w:multiLevelType w:val="hybridMultilevel"/>
    <w:tmpl w:val="523C2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E626B77"/>
    <w:multiLevelType w:val="hybridMultilevel"/>
    <w:tmpl w:val="FBB4A9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7B495FE0"/>
    <w:multiLevelType w:val="hybridMultilevel"/>
    <w:tmpl w:val="C58059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7"/>
  </w:num>
  <w:num w:numId="4">
    <w:abstractNumId w:val="50"/>
  </w:num>
  <w:num w:numId="5">
    <w:abstractNumId w:val="45"/>
  </w:num>
  <w:num w:numId="6">
    <w:abstractNumId w:val="48"/>
  </w:num>
  <w:num w:numId="7">
    <w:abstractNumId w:val="30"/>
  </w:num>
  <w:num w:numId="8">
    <w:abstractNumId w:val="42"/>
  </w:num>
  <w:num w:numId="9">
    <w:abstractNumId w:val="60"/>
  </w:num>
  <w:num w:numId="10">
    <w:abstractNumId w:val="46"/>
  </w:num>
  <w:num w:numId="11">
    <w:abstractNumId w:val="34"/>
  </w:num>
  <w:num w:numId="12">
    <w:abstractNumId w:val="33"/>
  </w:num>
  <w:num w:numId="13">
    <w:abstractNumId w:val="59"/>
  </w:num>
  <w:num w:numId="14">
    <w:abstractNumId w:val="51"/>
  </w:num>
  <w:num w:numId="15">
    <w:abstractNumId w:val="36"/>
  </w:num>
  <w:num w:numId="16">
    <w:abstractNumId w:val="57"/>
  </w:num>
  <w:num w:numId="17">
    <w:abstractNumId w:val="62"/>
  </w:num>
  <w:num w:numId="18">
    <w:abstractNumId w:val="54"/>
  </w:num>
  <w:num w:numId="19">
    <w:abstractNumId w:val="41"/>
  </w:num>
  <w:num w:numId="20">
    <w:abstractNumId w:val="55"/>
  </w:num>
  <w:num w:numId="21">
    <w:abstractNumId w:val="28"/>
  </w:num>
  <w:num w:numId="22">
    <w:abstractNumId w:val="38"/>
  </w:num>
  <w:num w:numId="23">
    <w:abstractNumId w:val="52"/>
  </w:num>
  <w:num w:numId="24">
    <w:abstractNumId w:val="56"/>
  </w:num>
  <w:num w:numId="25">
    <w:abstractNumId w:val="18"/>
  </w:num>
  <w:num w:numId="26">
    <w:abstractNumId w:val="23"/>
  </w:num>
  <w:num w:numId="27">
    <w:abstractNumId w:val="24"/>
  </w:num>
  <w:num w:numId="28">
    <w:abstractNumId w:val="20"/>
  </w:num>
  <w:num w:numId="29">
    <w:abstractNumId w:val="61"/>
  </w:num>
  <w:num w:numId="30">
    <w:abstractNumId w:val="25"/>
  </w:num>
  <w:num w:numId="31">
    <w:abstractNumId w:val="47"/>
  </w:num>
  <w:num w:numId="32">
    <w:abstractNumId w:val="39"/>
  </w:num>
  <w:num w:numId="33">
    <w:abstractNumId w:val="49"/>
  </w:num>
  <w:num w:numId="34">
    <w:abstractNumId w:val="29"/>
  </w:num>
  <w:num w:numId="35">
    <w:abstractNumId w:val="26"/>
  </w:num>
  <w:num w:numId="36">
    <w:abstractNumId w:val="43"/>
  </w:num>
  <w:num w:numId="37">
    <w:abstractNumId w:val="21"/>
  </w:num>
  <w:num w:numId="38">
    <w:abstractNumId w:val="19"/>
  </w:num>
  <w:num w:numId="39">
    <w:abstractNumId w:val="22"/>
  </w:num>
  <w:num w:numId="40">
    <w:abstractNumId w:val="58"/>
  </w:num>
  <w:num w:numId="41">
    <w:abstractNumId w:val="35"/>
  </w:num>
  <w:num w:numId="42">
    <w:abstractNumId w:val="32"/>
  </w:num>
  <w:num w:numId="43">
    <w:abstractNumId w:val="44"/>
  </w:num>
  <w:num w:numId="44">
    <w:abstractNumId w:val="31"/>
  </w:num>
  <w:num w:numId="45">
    <w:abstractNumId w:val="40"/>
  </w:num>
  <w:num w:numId="46">
    <w:abstractNumId w:val="37"/>
  </w:num>
  <w:num w:numId="47">
    <w:abstractNumId w:val="5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67F"/>
    <w:rsid w:val="000010B1"/>
    <w:rsid w:val="000060A7"/>
    <w:rsid w:val="000066C4"/>
    <w:rsid w:val="000147DF"/>
    <w:rsid w:val="000159D6"/>
    <w:rsid w:val="000178A6"/>
    <w:rsid w:val="00020F90"/>
    <w:rsid w:val="00021E32"/>
    <w:rsid w:val="000265BB"/>
    <w:rsid w:val="000407C7"/>
    <w:rsid w:val="00045377"/>
    <w:rsid w:val="000453FE"/>
    <w:rsid w:val="00063CEE"/>
    <w:rsid w:val="00066130"/>
    <w:rsid w:val="00066FF6"/>
    <w:rsid w:val="000731C1"/>
    <w:rsid w:val="000833D0"/>
    <w:rsid w:val="000864CA"/>
    <w:rsid w:val="00095F4F"/>
    <w:rsid w:val="00096826"/>
    <w:rsid w:val="000B2C08"/>
    <w:rsid w:val="000B61EC"/>
    <w:rsid w:val="000C1CA7"/>
    <w:rsid w:val="000C29DE"/>
    <w:rsid w:val="000C54A4"/>
    <w:rsid w:val="000D2E33"/>
    <w:rsid w:val="000D7B67"/>
    <w:rsid w:val="000E2BC5"/>
    <w:rsid w:val="000F36B6"/>
    <w:rsid w:val="000F7A2E"/>
    <w:rsid w:val="000F7A46"/>
    <w:rsid w:val="001051F8"/>
    <w:rsid w:val="00105B13"/>
    <w:rsid w:val="0011058E"/>
    <w:rsid w:val="001162F5"/>
    <w:rsid w:val="00116512"/>
    <w:rsid w:val="00117B0C"/>
    <w:rsid w:val="0012077D"/>
    <w:rsid w:val="00120EE0"/>
    <w:rsid w:val="00121B99"/>
    <w:rsid w:val="001232D5"/>
    <w:rsid w:val="001250FA"/>
    <w:rsid w:val="00132FCD"/>
    <w:rsid w:val="0013755E"/>
    <w:rsid w:val="00145023"/>
    <w:rsid w:val="00146798"/>
    <w:rsid w:val="00152AD5"/>
    <w:rsid w:val="00152E51"/>
    <w:rsid w:val="00155306"/>
    <w:rsid w:val="00155836"/>
    <w:rsid w:val="00163BAA"/>
    <w:rsid w:val="001738A8"/>
    <w:rsid w:val="00175E26"/>
    <w:rsid w:val="00180832"/>
    <w:rsid w:val="00183697"/>
    <w:rsid w:val="00185CD7"/>
    <w:rsid w:val="00185E66"/>
    <w:rsid w:val="0018763E"/>
    <w:rsid w:val="00187A51"/>
    <w:rsid w:val="00187A7C"/>
    <w:rsid w:val="00190581"/>
    <w:rsid w:val="00195FB8"/>
    <w:rsid w:val="001A07B6"/>
    <w:rsid w:val="001A6261"/>
    <w:rsid w:val="001B039E"/>
    <w:rsid w:val="001B3C04"/>
    <w:rsid w:val="001C00AB"/>
    <w:rsid w:val="001C37D8"/>
    <w:rsid w:val="001D26DF"/>
    <w:rsid w:val="001D646B"/>
    <w:rsid w:val="001E0AEE"/>
    <w:rsid w:val="001E1232"/>
    <w:rsid w:val="001E28B8"/>
    <w:rsid w:val="001E2AB7"/>
    <w:rsid w:val="001E6709"/>
    <w:rsid w:val="001E68E2"/>
    <w:rsid w:val="00203C2F"/>
    <w:rsid w:val="0021041A"/>
    <w:rsid w:val="002117E9"/>
    <w:rsid w:val="002161B7"/>
    <w:rsid w:val="0022647D"/>
    <w:rsid w:val="0022787B"/>
    <w:rsid w:val="0023214E"/>
    <w:rsid w:val="00240AF5"/>
    <w:rsid w:val="0024412C"/>
    <w:rsid w:val="00244D73"/>
    <w:rsid w:val="00255867"/>
    <w:rsid w:val="0026686B"/>
    <w:rsid w:val="002767C8"/>
    <w:rsid w:val="00277B68"/>
    <w:rsid w:val="00282750"/>
    <w:rsid w:val="00284DD2"/>
    <w:rsid w:val="00286271"/>
    <w:rsid w:val="002918A5"/>
    <w:rsid w:val="002968EE"/>
    <w:rsid w:val="00297046"/>
    <w:rsid w:val="00297780"/>
    <w:rsid w:val="002A0311"/>
    <w:rsid w:val="002A2466"/>
    <w:rsid w:val="002B403C"/>
    <w:rsid w:val="002C63EC"/>
    <w:rsid w:val="002D282F"/>
    <w:rsid w:val="002D46D1"/>
    <w:rsid w:val="002D571C"/>
    <w:rsid w:val="002D716B"/>
    <w:rsid w:val="002D77DE"/>
    <w:rsid w:val="002F2BC2"/>
    <w:rsid w:val="002F4771"/>
    <w:rsid w:val="002F5AB8"/>
    <w:rsid w:val="00302368"/>
    <w:rsid w:val="00302B7E"/>
    <w:rsid w:val="003102DF"/>
    <w:rsid w:val="003110A2"/>
    <w:rsid w:val="003117DD"/>
    <w:rsid w:val="00314614"/>
    <w:rsid w:val="0032451E"/>
    <w:rsid w:val="0032467F"/>
    <w:rsid w:val="00331600"/>
    <w:rsid w:val="003354DD"/>
    <w:rsid w:val="0033619D"/>
    <w:rsid w:val="00336769"/>
    <w:rsid w:val="0034233B"/>
    <w:rsid w:val="00347BD8"/>
    <w:rsid w:val="003527B0"/>
    <w:rsid w:val="00353DDE"/>
    <w:rsid w:val="003547AD"/>
    <w:rsid w:val="00364761"/>
    <w:rsid w:val="0036551A"/>
    <w:rsid w:val="00366F11"/>
    <w:rsid w:val="003710A9"/>
    <w:rsid w:val="00371CAF"/>
    <w:rsid w:val="00374A5E"/>
    <w:rsid w:val="003808A4"/>
    <w:rsid w:val="0038550B"/>
    <w:rsid w:val="00390C58"/>
    <w:rsid w:val="003A0009"/>
    <w:rsid w:val="003A304C"/>
    <w:rsid w:val="003A61AE"/>
    <w:rsid w:val="003B0CF2"/>
    <w:rsid w:val="003B1FAD"/>
    <w:rsid w:val="003B4C9F"/>
    <w:rsid w:val="003B4FD9"/>
    <w:rsid w:val="003C2656"/>
    <w:rsid w:val="003C367A"/>
    <w:rsid w:val="003C3FF6"/>
    <w:rsid w:val="003C7CBF"/>
    <w:rsid w:val="003D0111"/>
    <w:rsid w:val="003D0853"/>
    <w:rsid w:val="003D4A3F"/>
    <w:rsid w:val="003D5ADC"/>
    <w:rsid w:val="003E1F96"/>
    <w:rsid w:val="003E54BD"/>
    <w:rsid w:val="003F38EE"/>
    <w:rsid w:val="003F470F"/>
    <w:rsid w:val="004067DD"/>
    <w:rsid w:val="00410F45"/>
    <w:rsid w:val="00432BEC"/>
    <w:rsid w:val="0043702E"/>
    <w:rsid w:val="0044779A"/>
    <w:rsid w:val="0045007C"/>
    <w:rsid w:val="00453F02"/>
    <w:rsid w:val="00463833"/>
    <w:rsid w:val="004643B0"/>
    <w:rsid w:val="00467940"/>
    <w:rsid w:val="004706A2"/>
    <w:rsid w:val="00474038"/>
    <w:rsid w:val="00474F81"/>
    <w:rsid w:val="00477A55"/>
    <w:rsid w:val="004812C9"/>
    <w:rsid w:val="00482937"/>
    <w:rsid w:val="004837F3"/>
    <w:rsid w:val="00486989"/>
    <w:rsid w:val="004915DE"/>
    <w:rsid w:val="00493A97"/>
    <w:rsid w:val="00495D88"/>
    <w:rsid w:val="00497878"/>
    <w:rsid w:val="004A279A"/>
    <w:rsid w:val="004B6E1F"/>
    <w:rsid w:val="004C07AB"/>
    <w:rsid w:val="004C7D4D"/>
    <w:rsid w:val="004D4D92"/>
    <w:rsid w:val="004D604F"/>
    <w:rsid w:val="004E0A47"/>
    <w:rsid w:val="004E0DC5"/>
    <w:rsid w:val="004E455B"/>
    <w:rsid w:val="004E57F5"/>
    <w:rsid w:val="004E6215"/>
    <w:rsid w:val="004F03AF"/>
    <w:rsid w:val="00502912"/>
    <w:rsid w:val="00504340"/>
    <w:rsid w:val="00505C90"/>
    <w:rsid w:val="00506499"/>
    <w:rsid w:val="0051351C"/>
    <w:rsid w:val="00520108"/>
    <w:rsid w:val="005205E4"/>
    <w:rsid w:val="00524232"/>
    <w:rsid w:val="005274E1"/>
    <w:rsid w:val="005403D5"/>
    <w:rsid w:val="00541EDF"/>
    <w:rsid w:val="00542E78"/>
    <w:rsid w:val="00551D68"/>
    <w:rsid w:val="00554130"/>
    <w:rsid w:val="0055480C"/>
    <w:rsid w:val="00555091"/>
    <w:rsid w:val="005639C2"/>
    <w:rsid w:val="0056463F"/>
    <w:rsid w:val="00566E5D"/>
    <w:rsid w:val="00575C64"/>
    <w:rsid w:val="00576962"/>
    <w:rsid w:val="00581A98"/>
    <w:rsid w:val="005849DB"/>
    <w:rsid w:val="00590C03"/>
    <w:rsid w:val="0059266C"/>
    <w:rsid w:val="00593275"/>
    <w:rsid w:val="005934F0"/>
    <w:rsid w:val="005955C5"/>
    <w:rsid w:val="005A3F3D"/>
    <w:rsid w:val="005B1891"/>
    <w:rsid w:val="005B2E95"/>
    <w:rsid w:val="005C3EE7"/>
    <w:rsid w:val="005C40F6"/>
    <w:rsid w:val="005C46D7"/>
    <w:rsid w:val="005C48E0"/>
    <w:rsid w:val="005D0AD2"/>
    <w:rsid w:val="005D191E"/>
    <w:rsid w:val="005D3635"/>
    <w:rsid w:val="005D74D7"/>
    <w:rsid w:val="005D77F2"/>
    <w:rsid w:val="005E07BE"/>
    <w:rsid w:val="005E6549"/>
    <w:rsid w:val="005F0169"/>
    <w:rsid w:val="005F56EE"/>
    <w:rsid w:val="00607D45"/>
    <w:rsid w:val="0061657D"/>
    <w:rsid w:val="00621CD9"/>
    <w:rsid w:val="006330A5"/>
    <w:rsid w:val="00633C33"/>
    <w:rsid w:val="00637E01"/>
    <w:rsid w:val="00640712"/>
    <w:rsid w:val="0064140F"/>
    <w:rsid w:val="00652ED2"/>
    <w:rsid w:val="00656432"/>
    <w:rsid w:val="00660265"/>
    <w:rsid w:val="0066105B"/>
    <w:rsid w:val="0066431C"/>
    <w:rsid w:val="0066557C"/>
    <w:rsid w:val="00667FC5"/>
    <w:rsid w:val="00670711"/>
    <w:rsid w:val="00672F9F"/>
    <w:rsid w:val="00675747"/>
    <w:rsid w:val="00675A1E"/>
    <w:rsid w:val="006778CD"/>
    <w:rsid w:val="00681089"/>
    <w:rsid w:val="00683FF0"/>
    <w:rsid w:val="006901E2"/>
    <w:rsid w:val="00696931"/>
    <w:rsid w:val="006A4846"/>
    <w:rsid w:val="006B2A1A"/>
    <w:rsid w:val="006B64FC"/>
    <w:rsid w:val="006B749D"/>
    <w:rsid w:val="006B7ACA"/>
    <w:rsid w:val="006C35BA"/>
    <w:rsid w:val="006C664E"/>
    <w:rsid w:val="006C757F"/>
    <w:rsid w:val="006C7A27"/>
    <w:rsid w:val="006E0F45"/>
    <w:rsid w:val="006E100B"/>
    <w:rsid w:val="006E5C71"/>
    <w:rsid w:val="006E71B9"/>
    <w:rsid w:val="006E770E"/>
    <w:rsid w:val="006F17A0"/>
    <w:rsid w:val="006F63D1"/>
    <w:rsid w:val="006F64FD"/>
    <w:rsid w:val="006F6DBF"/>
    <w:rsid w:val="00700D2B"/>
    <w:rsid w:val="00701AA0"/>
    <w:rsid w:val="007021ED"/>
    <w:rsid w:val="00707E2F"/>
    <w:rsid w:val="00711433"/>
    <w:rsid w:val="00716811"/>
    <w:rsid w:val="00723CFE"/>
    <w:rsid w:val="0072521B"/>
    <w:rsid w:val="007272EE"/>
    <w:rsid w:val="00732ADF"/>
    <w:rsid w:val="00732F18"/>
    <w:rsid w:val="00733924"/>
    <w:rsid w:val="00733BE5"/>
    <w:rsid w:val="007365BF"/>
    <w:rsid w:val="007441D1"/>
    <w:rsid w:val="007471BB"/>
    <w:rsid w:val="00756EE4"/>
    <w:rsid w:val="0076162D"/>
    <w:rsid w:val="007753CC"/>
    <w:rsid w:val="00775B9D"/>
    <w:rsid w:val="00780769"/>
    <w:rsid w:val="007810D9"/>
    <w:rsid w:val="00781D81"/>
    <w:rsid w:val="00784A5B"/>
    <w:rsid w:val="0078673B"/>
    <w:rsid w:val="00791625"/>
    <w:rsid w:val="00791936"/>
    <w:rsid w:val="007923BF"/>
    <w:rsid w:val="00793481"/>
    <w:rsid w:val="00795311"/>
    <w:rsid w:val="007A0B8B"/>
    <w:rsid w:val="007A14A7"/>
    <w:rsid w:val="007A2B9C"/>
    <w:rsid w:val="007A343D"/>
    <w:rsid w:val="007A5E94"/>
    <w:rsid w:val="007A7DEA"/>
    <w:rsid w:val="007B183C"/>
    <w:rsid w:val="007B1B3C"/>
    <w:rsid w:val="007B33EA"/>
    <w:rsid w:val="007B52E7"/>
    <w:rsid w:val="007C365C"/>
    <w:rsid w:val="007C44CA"/>
    <w:rsid w:val="007C7504"/>
    <w:rsid w:val="007D557F"/>
    <w:rsid w:val="007E6D3F"/>
    <w:rsid w:val="007E723F"/>
    <w:rsid w:val="007E743C"/>
    <w:rsid w:val="007E77CE"/>
    <w:rsid w:val="007F24AD"/>
    <w:rsid w:val="007F793F"/>
    <w:rsid w:val="00803837"/>
    <w:rsid w:val="00820ABA"/>
    <w:rsid w:val="00820CF5"/>
    <w:rsid w:val="00821D79"/>
    <w:rsid w:val="00825998"/>
    <w:rsid w:val="00832ED0"/>
    <w:rsid w:val="00833F43"/>
    <w:rsid w:val="00836884"/>
    <w:rsid w:val="00840910"/>
    <w:rsid w:val="008470D6"/>
    <w:rsid w:val="008528CE"/>
    <w:rsid w:val="00857500"/>
    <w:rsid w:val="00860BC4"/>
    <w:rsid w:val="00871A43"/>
    <w:rsid w:val="00874B48"/>
    <w:rsid w:val="00875AE0"/>
    <w:rsid w:val="0087652D"/>
    <w:rsid w:val="00876534"/>
    <w:rsid w:val="00876624"/>
    <w:rsid w:val="0088441E"/>
    <w:rsid w:val="00890077"/>
    <w:rsid w:val="00890419"/>
    <w:rsid w:val="00890A04"/>
    <w:rsid w:val="00893046"/>
    <w:rsid w:val="008A0175"/>
    <w:rsid w:val="008A3F81"/>
    <w:rsid w:val="008A63A0"/>
    <w:rsid w:val="008A70C2"/>
    <w:rsid w:val="008B46F0"/>
    <w:rsid w:val="008C40DC"/>
    <w:rsid w:val="008D08A5"/>
    <w:rsid w:val="008D3CAE"/>
    <w:rsid w:val="008E0837"/>
    <w:rsid w:val="008E1DAD"/>
    <w:rsid w:val="008E3A45"/>
    <w:rsid w:val="008E56C4"/>
    <w:rsid w:val="008F318B"/>
    <w:rsid w:val="00906954"/>
    <w:rsid w:val="00913CC1"/>
    <w:rsid w:val="00922983"/>
    <w:rsid w:val="00923816"/>
    <w:rsid w:val="0092481B"/>
    <w:rsid w:val="00927543"/>
    <w:rsid w:val="00927D7B"/>
    <w:rsid w:val="00931007"/>
    <w:rsid w:val="009322EF"/>
    <w:rsid w:val="0093351A"/>
    <w:rsid w:val="00934C62"/>
    <w:rsid w:val="009355C9"/>
    <w:rsid w:val="009550FE"/>
    <w:rsid w:val="009618F9"/>
    <w:rsid w:val="00962304"/>
    <w:rsid w:val="00962CC0"/>
    <w:rsid w:val="00972AFE"/>
    <w:rsid w:val="00977340"/>
    <w:rsid w:val="009836CD"/>
    <w:rsid w:val="00991289"/>
    <w:rsid w:val="00994D80"/>
    <w:rsid w:val="009A202E"/>
    <w:rsid w:val="009A541D"/>
    <w:rsid w:val="009A7B1B"/>
    <w:rsid w:val="009B5DA6"/>
    <w:rsid w:val="009B5EEC"/>
    <w:rsid w:val="009B6813"/>
    <w:rsid w:val="009C3729"/>
    <w:rsid w:val="009C6863"/>
    <w:rsid w:val="009D0E08"/>
    <w:rsid w:val="009D0E53"/>
    <w:rsid w:val="009D4BE5"/>
    <w:rsid w:val="009D6BDC"/>
    <w:rsid w:val="009D6D6D"/>
    <w:rsid w:val="009D724A"/>
    <w:rsid w:val="009E1410"/>
    <w:rsid w:val="009E52CD"/>
    <w:rsid w:val="009E7E9A"/>
    <w:rsid w:val="009F5208"/>
    <w:rsid w:val="00A0129A"/>
    <w:rsid w:val="00A03E76"/>
    <w:rsid w:val="00A077CB"/>
    <w:rsid w:val="00A11647"/>
    <w:rsid w:val="00A13368"/>
    <w:rsid w:val="00A148F9"/>
    <w:rsid w:val="00A2467D"/>
    <w:rsid w:val="00A4003D"/>
    <w:rsid w:val="00A412E9"/>
    <w:rsid w:val="00A43282"/>
    <w:rsid w:val="00A43CB4"/>
    <w:rsid w:val="00A47F3B"/>
    <w:rsid w:val="00A5194A"/>
    <w:rsid w:val="00A60C0B"/>
    <w:rsid w:val="00A60FF1"/>
    <w:rsid w:val="00A62DC9"/>
    <w:rsid w:val="00A70EE2"/>
    <w:rsid w:val="00A729FC"/>
    <w:rsid w:val="00A751E6"/>
    <w:rsid w:val="00A86AB4"/>
    <w:rsid w:val="00A91596"/>
    <w:rsid w:val="00A91F48"/>
    <w:rsid w:val="00A92185"/>
    <w:rsid w:val="00A93617"/>
    <w:rsid w:val="00A95DC3"/>
    <w:rsid w:val="00A96550"/>
    <w:rsid w:val="00AA56A7"/>
    <w:rsid w:val="00AB4302"/>
    <w:rsid w:val="00AB4941"/>
    <w:rsid w:val="00AC6899"/>
    <w:rsid w:val="00AD15EE"/>
    <w:rsid w:val="00AD29EF"/>
    <w:rsid w:val="00AD2BB7"/>
    <w:rsid w:val="00AD3FA7"/>
    <w:rsid w:val="00AE0034"/>
    <w:rsid w:val="00AE116C"/>
    <w:rsid w:val="00AE4277"/>
    <w:rsid w:val="00AE436C"/>
    <w:rsid w:val="00AE657B"/>
    <w:rsid w:val="00B00DA7"/>
    <w:rsid w:val="00B05840"/>
    <w:rsid w:val="00B129C2"/>
    <w:rsid w:val="00B14A4A"/>
    <w:rsid w:val="00B249DC"/>
    <w:rsid w:val="00B343AB"/>
    <w:rsid w:val="00B35284"/>
    <w:rsid w:val="00B40F2E"/>
    <w:rsid w:val="00B50A40"/>
    <w:rsid w:val="00B52B6B"/>
    <w:rsid w:val="00B56616"/>
    <w:rsid w:val="00B73A98"/>
    <w:rsid w:val="00B867CC"/>
    <w:rsid w:val="00B91694"/>
    <w:rsid w:val="00B95CA0"/>
    <w:rsid w:val="00BB218C"/>
    <w:rsid w:val="00BB6256"/>
    <w:rsid w:val="00BC3C92"/>
    <w:rsid w:val="00BC41E9"/>
    <w:rsid w:val="00BC5DF6"/>
    <w:rsid w:val="00BD0E1D"/>
    <w:rsid w:val="00BD4458"/>
    <w:rsid w:val="00BD71F3"/>
    <w:rsid w:val="00BE0322"/>
    <w:rsid w:val="00BE256F"/>
    <w:rsid w:val="00BE2606"/>
    <w:rsid w:val="00BF0F77"/>
    <w:rsid w:val="00BF4C48"/>
    <w:rsid w:val="00C00480"/>
    <w:rsid w:val="00C03E19"/>
    <w:rsid w:val="00C0559B"/>
    <w:rsid w:val="00C10805"/>
    <w:rsid w:val="00C13C3E"/>
    <w:rsid w:val="00C17BBC"/>
    <w:rsid w:val="00C22E94"/>
    <w:rsid w:val="00C26DCE"/>
    <w:rsid w:val="00C34921"/>
    <w:rsid w:val="00C41FA5"/>
    <w:rsid w:val="00C434C9"/>
    <w:rsid w:val="00C5037C"/>
    <w:rsid w:val="00C54A66"/>
    <w:rsid w:val="00C62394"/>
    <w:rsid w:val="00C6619C"/>
    <w:rsid w:val="00C67C81"/>
    <w:rsid w:val="00C71698"/>
    <w:rsid w:val="00C810BE"/>
    <w:rsid w:val="00C8252F"/>
    <w:rsid w:val="00C93449"/>
    <w:rsid w:val="00C93737"/>
    <w:rsid w:val="00C94BE9"/>
    <w:rsid w:val="00CA69EC"/>
    <w:rsid w:val="00CA6BD8"/>
    <w:rsid w:val="00CB078E"/>
    <w:rsid w:val="00CC0F58"/>
    <w:rsid w:val="00CD061E"/>
    <w:rsid w:val="00CD2E48"/>
    <w:rsid w:val="00CE0C94"/>
    <w:rsid w:val="00CE3041"/>
    <w:rsid w:val="00CE5C0C"/>
    <w:rsid w:val="00CF0E75"/>
    <w:rsid w:val="00CF4D7C"/>
    <w:rsid w:val="00D01A12"/>
    <w:rsid w:val="00D04D7A"/>
    <w:rsid w:val="00D07389"/>
    <w:rsid w:val="00D130E8"/>
    <w:rsid w:val="00D26241"/>
    <w:rsid w:val="00D2651B"/>
    <w:rsid w:val="00D37F25"/>
    <w:rsid w:val="00D41E00"/>
    <w:rsid w:val="00D44780"/>
    <w:rsid w:val="00D462D1"/>
    <w:rsid w:val="00D46313"/>
    <w:rsid w:val="00D47915"/>
    <w:rsid w:val="00D50DF0"/>
    <w:rsid w:val="00D52342"/>
    <w:rsid w:val="00D545DA"/>
    <w:rsid w:val="00D5499C"/>
    <w:rsid w:val="00D553DF"/>
    <w:rsid w:val="00D56BB1"/>
    <w:rsid w:val="00D56D68"/>
    <w:rsid w:val="00D56DD8"/>
    <w:rsid w:val="00D634BD"/>
    <w:rsid w:val="00D64A46"/>
    <w:rsid w:val="00D6582D"/>
    <w:rsid w:val="00D66CD3"/>
    <w:rsid w:val="00D75543"/>
    <w:rsid w:val="00D76707"/>
    <w:rsid w:val="00D82211"/>
    <w:rsid w:val="00D8340F"/>
    <w:rsid w:val="00D837DE"/>
    <w:rsid w:val="00D9342A"/>
    <w:rsid w:val="00D9562F"/>
    <w:rsid w:val="00DA1355"/>
    <w:rsid w:val="00DA1D2C"/>
    <w:rsid w:val="00DB0D31"/>
    <w:rsid w:val="00DB31AA"/>
    <w:rsid w:val="00DB73CE"/>
    <w:rsid w:val="00DC678C"/>
    <w:rsid w:val="00DD132C"/>
    <w:rsid w:val="00DD5C4A"/>
    <w:rsid w:val="00DD645A"/>
    <w:rsid w:val="00DE1400"/>
    <w:rsid w:val="00DE2CD6"/>
    <w:rsid w:val="00DE3E65"/>
    <w:rsid w:val="00DE6ED9"/>
    <w:rsid w:val="00DF3252"/>
    <w:rsid w:val="00DF373F"/>
    <w:rsid w:val="00DF4611"/>
    <w:rsid w:val="00DF4D33"/>
    <w:rsid w:val="00DF5715"/>
    <w:rsid w:val="00E103B4"/>
    <w:rsid w:val="00E104ED"/>
    <w:rsid w:val="00E104F3"/>
    <w:rsid w:val="00E11DAB"/>
    <w:rsid w:val="00E124BC"/>
    <w:rsid w:val="00E16B87"/>
    <w:rsid w:val="00E1755F"/>
    <w:rsid w:val="00E203B4"/>
    <w:rsid w:val="00E2110B"/>
    <w:rsid w:val="00E24EFC"/>
    <w:rsid w:val="00E262FF"/>
    <w:rsid w:val="00E26B55"/>
    <w:rsid w:val="00E321BF"/>
    <w:rsid w:val="00E32310"/>
    <w:rsid w:val="00E35186"/>
    <w:rsid w:val="00E40F8B"/>
    <w:rsid w:val="00E42A64"/>
    <w:rsid w:val="00E4350C"/>
    <w:rsid w:val="00E47580"/>
    <w:rsid w:val="00E5705E"/>
    <w:rsid w:val="00E57C3C"/>
    <w:rsid w:val="00E6032C"/>
    <w:rsid w:val="00E6154A"/>
    <w:rsid w:val="00E65512"/>
    <w:rsid w:val="00E71491"/>
    <w:rsid w:val="00E7481C"/>
    <w:rsid w:val="00E86C3E"/>
    <w:rsid w:val="00E87CC4"/>
    <w:rsid w:val="00E917AB"/>
    <w:rsid w:val="00E95D0D"/>
    <w:rsid w:val="00E975FA"/>
    <w:rsid w:val="00EA321B"/>
    <w:rsid w:val="00EA7836"/>
    <w:rsid w:val="00EB07BE"/>
    <w:rsid w:val="00EC01C7"/>
    <w:rsid w:val="00EC054A"/>
    <w:rsid w:val="00EC47AF"/>
    <w:rsid w:val="00ED34B8"/>
    <w:rsid w:val="00ED3D38"/>
    <w:rsid w:val="00ED44CC"/>
    <w:rsid w:val="00ED5918"/>
    <w:rsid w:val="00F13E0F"/>
    <w:rsid w:val="00F147ED"/>
    <w:rsid w:val="00F14C04"/>
    <w:rsid w:val="00F15A45"/>
    <w:rsid w:val="00F222E5"/>
    <w:rsid w:val="00F257F4"/>
    <w:rsid w:val="00F3395E"/>
    <w:rsid w:val="00F33CBD"/>
    <w:rsid w:val="00F4174E"/>
    <w:rsid w:val="00F4494C"/>
    <w:rsid w:val="00F47EF8"/>
    <w:rsid w:val="00F54B2A"/>
    <w:rsid w:val="00F62BB6"/>
    <w:rsid w:val="00F659E3"/>
    <w:rsid w:val="00F67DBF"/>
    <w:rsid w:val="00F732F5"/>
    <w:rsid w:val="00F73C26"/>
    <w:rsid w:val="00F812D6"/>
    <w:rsid w:val="00F86D98"/>
    <w:rsid w:val="00F904BF"/>
    <w:rsid w:val="00F92E26"/>
    <w:rsid w:val="00F9578F"/>
    <w:rsid w:val="00FA7080"/>
    <w:rsid w:val="00FB1487"/>
    <w:rsid w:val="00FB1BA9"/>
    <w:rsid w:val="00FB3D54"/>
    <w:rsid w:val="00FB6CE3"/>
    <w:rsid w:val="00FB7442"/>
    <w:rsid w:val="00FC3EA6"/>
    <w:rsid w:val="00FC3ED8"/>
    <w:rsid w:val="00FC7C6B"/>
    <w:rsid w:val="00FD12C4"/>
    <w:rsid w:val="00FD28C3"/>
    <w:rsid w:val="00FD2CB5"/>
    <w:rsid w:val="00FD3125"/>
    <w:rsid w:val="00FD43AA"/>
    <w:rsid w:val="00FD4F8D"/>
    <w:rsid w:val="00FE359F"/>
    <w:rsid w:val="00FE6070"/>
    <w:rsid w:val="00FE6B63"/>
    <w:rsid w:val="00FE7199"/>
    <w:rsid w:val="00FE7652"/>
    <w:rsid w:val="00FE77A7"/>
    <w:rsid w:val="00FF0B2A"/>
    <w:rsid w:val="00FF469F"/>
    <w:rsid w:val="00FF486F"/>
    <w:rsid w:val="00FF7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126D30-5E7E-4D65-94BE-721D5F021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kern w:val="1"/>
      <w:sz w:val="24"/>
      <w:szCs w:val="24"/>
      <w:lang w:eastAsia="ar-SA"/>
    </w:rPr>
  </w:style>
  <w:style w:type="paragraph" w:styleId="Heading1">
    <w:name w:val="heading 1"/>
    <w:basedOn w:val="Normal"/>
    <w:next w:val="Normal"/>
    <w:qFormat/>
    <w:pPr>
      <w:keepNext/>
      <w:tabs>
        <w:tab w:val="num" w:pos="0"/>
      </w:tabs>
      <w:jc w:val="center"/>
      <w:outlineLvl w:val="0"/>
    </w:pPr>
    <w:rPr>
      <w:b/>
      <w:bCs/>
      <w:sz w:val="32"/>
    </w:rPr>
  </w:style>
  <w:style w:type="paragraph" w:styleId="Heading2">
    <w:name w:val="heading 2"/>
    <w:basedOn w:val="Normal"/>
    <w:next w:val="Normal"/>
    <w:qFormat/>
    <w:pPr>
      <w:keepNext/>
      <w:tabs>
        <w:tab w:val="num" w:pos="0"/>
      </w:tabs>
      <w:outlineLvl w:val="1"/>
    </w:pPr>
    <w:rPr>
      <w:rFonts w:ascii="Arial" w:hAnsi="Arial" w:cs="Arial"/>
      <w:i/>
      <w:iCs/>
      <w:color w:val="000000"/>
      <w:sz w:val="20"/>
      <w:szCs w:val="20"/>
    </w:rPr>
  </w:style>
  <w:style w:type="paragraph" w:styleId="Heading3">
    <w:name w:val="heading 3"/>
    <w:basedOn w:val="Normal"/>
    <w:next w:val="Normal"/>
    <w:qFormat/>
    <w:pPr>
      <w:keepNext/>
      <w:tabs>
        <w:tab w:val="num" w:pos="0"/>
      </w:tabs>
      <w:jc w:val="center"/>
      <w:outlineLvl w:val="2"/>
    </w:pPr>
    <w:rPr>
      <w:b/>
      <w:bCs/>
    </w:rPr>
  </w:style>
  <w:style w:type="paragraph" w:styleId="Heading4">
    <w:name w:val="heading 4"/>
    <w:basedOn w:val="Normal"/>
    <w:next w:val="Normal"/>
    <w:link w:val="Heading4Char"/>
    <w:qFormat/>
    <w:pPr>
      <w:keepNext/>
      <w:tabs>
        <w:tab w:val="num" w:pos="0"/>
      </w:tabs>
      <w:outlineLvl w:val="3"/>
    </w:pPr>
    <w:rPr>
      <w:b/>
      <w:bCs/>
    </w:rPr>
  </w:style>
  <w:style w:type="paragraph" w:styleId="Heading5">
    <w:name w:val="heading 5"/>
    <w:basedOn w:val="Normal"/>
    <w:next w:val="Normal"/>
    <w:qFormat/>
    <w:pPr>
      <w:keepNext/>
      <w:tabs>
        <w:tab w:val="num" w:pos="0"/>
      </w:tabs>
      <w:outlineLvl w:val="4"/>
    </w:pPr>
    <w:rPr>
      <w:b/>
      <w:bCs/>
      <w:color w:val="000000"/>
      <w:sz w:val="20"/>
      <w:szCs w:val="20"/>
    </w:rPr>
  </w:style>
  <w:style w:type="paragraph" w:styleId="Heading6">
    <w:name w:val="heading 6"/>
    <w:basedOn w:val="Heading"/>
    <w:next w:val="BodyText"/>
    <w:qFormat/>
    <w:pPr>
      <w:tabs>
        <w:tab w:val="num" w:pos="0"/>
      </w:tabs>
      <w:outlineLvl w:val="5"/>
    </w:pPr>
    <w:rPr>
      <w:b/>
      <w:bCs/>
      <w:sz w:val="21"/>
      <w:szCs w:val="21"/>
    </w:rPr>
  </w:style>
  <w:style w:type="paragraph" w:styleId="Heading7">
    <w:name w:val="heading 7"/>
    <w:basedOn w:val="Heading"/>
    <w:next w:val="BodyText"/>
    <w:qFormat/>
    <w:pPr>
      <w:tabs>
        <w:tab w:val="num" w:pos="0"/>
      </w:tabs>
      <w:outlineLvl w:val="6"/>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b w:val="0"/>
    </w:rPr>
  </w:style>
  <w:style w:type="character" w:customStyle="1" w:styleId="WW8Num2z1">
    <w:name w:val="WW8Num2z1"/>
    <w:rPr>
      <w:rFonts w:ascii="Wingdings 2" w:hAnsi="Wingdings 2" w:cs="StarSymbol"/>
      <w:sz w:val="18"/>
      <w:szCs w:val="18"/>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4z0">
    <w:name w:val="WW8Num4z0"/>
    <w:rPr>
      <w:rFonts w:ascii="Symbol" w:eastAsia="Times New Roman" w:hAnsi="Symbol" w:cs="Times New Roman"/>
      <w:sz w:val="24"/>
    </w:rPr>
  </w:style>
  <w:style w:type="character" w:customStyle="1" w:styleId="WW8Num4z1">
    <w:name w:val="WW8Num4z1"/>
    <w:rPr>
      <w:rFonts w:ascii="Courier New" w:hAnsi="Courier New"/>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8z0">
    <w:name w:val="WW8Num8z0"/>
    <w:rPr>
      <w:rFonts w:ascii="Symbol" w:hAnsi="Symbol" w:cs="StarSymbol"/>
      <w:sz w:val="18"/>
      <w:szCs w:val="18"/>
    </w:rPr>
  </w:style>
  <w:style w:type="character" w:customStyle="1" w:styleId="WW8Num8z1">
    <w:name w:val="WW8Num8z1"/>
    <w:rPr>
      <w:rFonts w:ascii="OpenSymbol" w:hAnsi="OpenSymbol" w:cs="StarSymbol"/>
      <w:sz w:val="18"/>
      <w:szCs w:val="18"/>
    </w:rPr>
  </w:style>
  <w:style w:type="character" w:customStyle="1" w:styleId="WW8Num9z0">
    <w:name w:val="WW8Num9z0"/>
    <w:rPr>
      <w:rFonts w:ascii="Symbol" w:hAnsi="Symbol" w:cs="StarSymbol"/>
      <w:sz w:val="18"/>
      <w:szCs w:val="18"/>
    </w:rPr>
  </w:style>
  <w:style w:type="character" w:customStyle="1" w:styleId="WW8Num9z1">
    <w:name w:val="WW8Num9z1"/>
    <w:rPr>
      <w:rFonts w:ascii="OpenSymbol" w:hAnsi="OpenSymbol" w:cs="StarSymbol"/>
      <w:sz w:val="18"/>
      <w:szCs w:val="18"/>
    </w:rPr>
  </w:style>
  <w:style w:type="character" w:customStyle="1" w:styleId="WW8Num10z0">
    <w:name w:val="WW8Num10z0"/>
    <w:rPr>
      <w:rFonts w:ascii="Symbol" w:hAnsi="Symbol" w:cs="StarSymbol"/>
      <w:sz w:val="18"/>
      <w:szCs w:val="18"/>
    </w:rPr>
  </w:style>
  <w:style w:type="character" w:customStyle="1" w:styleId="WW8Num10z1">
    <w:name w:val="WW8Num10z1"/>
    <w:rPr>
      <w:rFonts w:ascii="OpenSymbol" w:hAnsi="OpenSymbol" w:cs="StarSymbol"/>
      <w:sz w:val="18"/>
      <w:szCs w:val="18"/>
    </w:rPr>
  </w:style>
  <w:style w:type="character" w:customStyle="1" w:styleId="WW8Num11z0">
    <w:name w:val="WW8Num11z0"/>
    <w:rPr>
      <w:rFonts w:ascii="Symbol" w:hAnsi="Symbol" w:cs="StarSymbol"/>
      <w:sz w:val="18"/>
      <w:szCs w:val="18"/>
    </w:rPr>
  </w:style>
  <w:style w:type="character" w:customStyle="1" w:styleId="WW8Num11z1">
    <w:name w:val="WW8Num11z1"/>
    <w:rPr>
      <w:rFonts w:ascii="OpenSymbol" w:hAnsi="OpenSymbol" w:cs="StarSymbol"/>
      <w:sz w:val="18"/>
      <w:szCs w:val="18"/>
    </w:rPr>
  </w:style>
  <w:style w:type="character" w:customStyle="1" w:styleId="WW8Num12z0">
    <w:name w:val="WW8Num12z0"/>
    <w:rPr>
      <w:rFonts w:ascii="Symbol" w:hAnsi="Symbol" w:cs="StarSymbol"/>
      <w:sz w:val="18"/>
      <w:szCs w:val="18"/>
    </w:rPr>
  </w:style>
  <w:style w:type="character" w:customStyle="1" w:styleId="WW8Num12z1">
    <w:name w:val="WW8Num12z1"/>
    <w:rPr>
      <w:rFonts w:ascii="OpenSymbol" w:hAnsi="OpenSymbol" w:cs="StarSymbol"/>
      <w:sz w:val="18"/>
      <w:szCs w:val="18"/>
    </w:rPr>
  </w:style>
  <w:style w:type="character" w:customStyle="1" w:styleId="WW8Num13z0">
    <w:name w:val="WW8Num13z0"/>
    <w:rPr>
      <w:rFonts w:ascii="Symbol" w:hAnsi="Symbol" w:cs="StarSymbol"/>
      <w:sz w:val="18"/>
      <w:szCs w:val="18"/>
    </w:rPr>
  </w:style>
  <w:style w:type="character" w:customStyle="1" w:styleId="WW8Num13z1">
    <w:name w:val="WW8Num13z1"/>
    <w:rPr>
      <w:rFonts w:ascii="OpenSymbol" w:hAnsi="OpenSymbol" w:cs="StarSymbol"/>
      <w:sz w:val="18"/>
      <w:szCs w:val="18"/>
    </w:rPr>
  </w:style>
  <w:style w:type="character" w:customStyle="1" w:styleId="WW8Num14z0">
    <w:name w:val="WW8Num14z0"/>
    <w:rPr>
      <w:rFonts w:ascii="Symbol" w:hAnsi="Symbol" w:cs="StarSymbol"/>
      <w:sz w:val="18"/>
      <w:szCs w:val="18"/>
    </w:rPr>
  </w:style>
  <w:style w:type="character" w:customStyle="1" w:styleId="WW8Num14z1">
    <w:name w:val="WW8Num14z1"/>
    <w:rPr>
      <w:rFonts w:ascii="OpenSymbol" w:hAnsi="OpenSymbol" w:cs="StarSymbol"/>
      <w:sz w:val="18"/>
      <w:szCs w:val="18"/>
    </w:rPr>
  </w:style>
  <w:style w:type="character" w:customStyle="1" w:styleId="WW8Num15z0">
    <w:name w:val="WW8Num15z0"/>
    <w:rPr>
      <w:rFonts w:ascii="Symbol" w:hAnsi="Symbol" w:cs="StarSymbol"/>
      <w:sz w:val="18"/>
      <w:szCs w:val="18"/>
    </w:rPr>
  </w:style>
  <w:style w:type="character" w:customStyle="1" w:styleId="WW8Num15z1">
    <w:name w:val="WW8Num15z1"/>
    <w:rPr>
      <w:rFonts w:ascii="OpenSymbol" w:hAnsi="OpenSymbol" w:cs="StarSymbol"/>
      <w:sz w:val="18"/>
      <w:szCs w:val="18"/>
    </w:rPr>
  </w:style>
  <w:style w:type="character" w:customStyle="1" w:styleId="WW8Num16z0">
    <w:name w:val="WW8Num16z0"/>
    <w:rPr>
      <w:rFonts w:ascii="Symbol" w:hAnsi="Symbol" w:cs="StarSymbol"/>
      <w:sz w:val="18"/>
      <w:szCs w:val="18"/>
    </w:rPr>
  </w:style>
  <w:style w:type="character" w:customStyle="1" w:styleId="WW8Num16z1">
    <w:name w:val="WW8Num16z1"/>
    <w:rPr>
      <w:rFonts w:ascii="OpenSymbol" w:hAnsi="OpenSymbol" w:cs="StarSymbol"/>
      <w:sz w:val="18"/>
      <w:szCs w:val="18"/>
    </w:rPr>
  </w:style>
  <w:style w:type="character" w:customStyle="1" w:styleId="WW8Num17z0">
    <w:name w:val="WW8Num17z0"/>
    <w:rPr>
      <w:rFonts w:ascii="Symbol" w:hAnsi="Symbol" w:cs="StarSymbol"/>
      <w:sz w:val="18"/>
      <w:szCs w:val="18"/>
    </w:rPr>
  </w:style>
  <w:style w:type="character" w:customStyle="1" w:styleId="WW8Num17z1">
    <w:name w:val="WW8Num17z1"/>
    <w:rPr>
      <w:rFonts w:ascii="OpenSymbol" w:hAnsi="OpenSymbol" w:cs="StarSymbol"/>
      <w:sz w:val="18"/>
      <w:szCs w:val="18"/>
    </w:rPr>
  </w:style>
  <w:style w:type="character" w:customStyle="1" w:styleId="WW8Num18z0">
    <w:name w:val="WW8Num18z0"/>
    <w:rPr>
      <w:rFonts w:ascii="Symbol" w:hAnsi="Symbol" w:cs="StarSymbol"/>
      <w:sz w:val="18"/>
      <w:szCs w:val="18"/>
    </w:rPr>
  </w:style>
  <w:style w:type="character" w:customStyle="1" w:styleId="WW8Num18z1">
    <w:name w:val="WW8Num18z1"/>
    <w:rPr>
      <w:rFonts w:ascii="OpenSymbol" w:hAnsi="OpenSymbol" w:cs="StarSymbol"/>
      <w:sz w:val="18"/>
      <w:szCs w:val="18"/>
    </w:rPr>
  </w:style>
  <w:style w:type="character" w:customStyle="1" w:styleId="WW8Num19z0">
    <w:name w:val="WW8Num19z0"/>
    <w:rPr>
      <w:rFonts w:ascii="Symbol" w:hAnsi="Symbol" w:cs="StarSymbol"/>
      <w:sz w:val="18"/>
      <w:szCs w:val="18"/>
    </w:rPr>
  </w:style>
  <w:style w:type="character" w:customStyle="1" w:styleId="WW8Num19z1">
    <w:name w:val="WW8Num19z1"/>
    <w:rPr>
      <w:rFonts w:ascii="OpenSymbol" w:hAnsi="Open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z2">
    <w:name w:val="WW8Num2z2"/>
    <w:rPr>
      <w:rFonts w:ascii="StarSymbol" w:hAnsi="StarSymbol" w:cs="StarSymbol"/>
      <w:sz w:val="18"/>
      <w:szCs w:val="18"/>
    </w:rPr>
  </w:style>
  <w:style w:type="character" w:customStyle="1" w:styleId="WW8Num2z3">
    <w:name w:val="WW8Num2z3"/>
    <w:rPr>
      <w:rFonts w:ascii="Wingdings" w:hAnsi="Wingdings" w:cs="StarSymbol"/>
      <w:sz w:val="18"/>
      <w:szCs w:val="18"/>
    </w:rPr>
  </w:style>
  <w:style w:type="character" w:customStyle="1" w:styleId="WW-Absatz-Standardschriftart1">
    <w:name w:val="WW-Absatz-Standardschriftart1"/>
  </w:style>
  <w:style w:type="character" w:styleId="PageNumber">
    <w:name w:val="page number"/>
    <w:basedOn w:val="DefaultParagraphFont"/>
  </w:style>
  <w:style w:type="character" w:customStyle="1" w:styleId="Bullets">
    <w:name w:val="Bullets"/>
    <w:rPr>
      <w:rFonts w:ascii="StarSymbol" w:eastAsia="StarSymbol" w:hAnsi="StarSymbol" w:cs="StarSymbol"/>
      <w:sz w:val="18"/>
      <w:szCs w:val="18"/>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WW8Num3z2">
    <w:name w:val="WW8Num3z2"/>
    <w:rPr>
      <w:rFonts w:ascii="Wingdings" w:hAnsi="Wingdings"/>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2">
    <w:name w:val="WW8Num5z2"/>
    <w:rPr>
      <w:rFonts w:ascii="Wingdings" w:hAnsi="Wingdings"/>
    </w:rPr>
  </w:style>
  <w:style w:type="character" w:customStyle="1" w:styleId="WW8Num6z2">
    <w:name w:val="WW8Num6z2"/>
    <w:rPr>
      <w:rFonts w:ascii="Wingdings" w:hAnsi="Wingdings"/>
    </w:rPr>
  </w:style>
  <w:style w:type="character" w:customStyle="1" w:styleId="WW8Num7z2">
    <w:name w:val="WW8Num7z2"/>
    <w:rPr>
      <w:rFonts w:ascii="Wingdings" w:hAnsi="Wingdings"/>
    </w:rPr>
  </w:style>
  <w:style w:type="character" w:customStyle="1" w:styleId="WW8NumSt2z0">
    <w:name w:val="WW8NumSt2z0"/>
    <w:rPr>
      <w:rFonts w:ascii="Symbol" w:hAnsi="Symbol"/>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link w:val="BodyTextChar"/>
    <w:pPr>
      <w:widowControl w:val="0"/>
      <w:autoSpaceDE w:val="0"/>
    </w:pPr>
    <w:rPr>
      <w:color w:val="000000"/>
      <w:sz w:val="22"/>
      <w:szCs w:val="22"/>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0"/>
      <w:szCs w:val="20"/>
    </w:rPr>
  </w:style>
  <w:style w:type="paragraph" w:customStyle="1" w:styleId="Index">
    <w:name w:val="Index"/>
    <w:basedOn w:val="Normal"/>
    <w:pPr>
      <w:suppressLineNumbers/>
    </w:pPr>
    <w:rPr>
      <w:rFonts w:cs="Tahoma"/>
    </w:rPr>
  </w:style>
  <w:style w:type="paragraph" w:styleId="BodyTextIndent">
    <w:name w:val="Body Text Indent"/>
    <w:basedOn w:val="Normal"/>
    <w:pPr>
      <w:ind w:left="1800"/>
    </w:pPr>
    <w:rPr>
      <w:color w:val="000000"/>
      <w:sz w:val="22"/>
      <w:szCs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2">
    <w:name w:val="Body Text Indent 2"/>
    <w:basedOn w:val="Normal"/>
    <w:pPr>
      <w:autoSpaceDE w:val="0"/>
      <w:ind w:left="1440"/>
    </w:pPr>
    <w:rPr>
      <w:color w:val="000000"/>
      <w:sz w:val="22"/>
      <w:szCs w:val="22"/>
    </w:rPr>
  </w:style>
  <w:style w:type="paragraph" w:styleId="BodyTextIndent3">
    <w:name w:val="Body Text Indent 3"/>
    <w:basedOn w:val="Normal"/>
    <w:pPr>
      <w:tabs>
        <w:tab w:val="left" w:pos="1440"/>
        <w:tab w:val="left" w:pos="2160"/>
        <w:tab w:val="left" w:pos="2880"/>
        <w:tab w:val="left" w:pos="3600"/>
        <w:tab w:val="left" w:pos="4320"/>
        <w:tab w:val="left" w:pos="5040"/>
        <w:tab w:val="left" w:pos="5760"/>
        <w:tab w:val="left" w:pos="7200"/>
        <w:tab w:val="left" w:pos="7920"/>
      </w:tabs>
      <w:autoSpaceDE w:val="0"/>
      <w:ind w:left="1440"/>
      <w:jc w:val="both"/>
    </w:pPr>
    <w:rPr>
      <w:color w:val="000000"/>
      <w:sz w:val="22"/>
      <w:szCs w:val="22"/>
    </w:rPr>
  </w:style>
  <w:style w:type="paragraph" w:customStyle="1" w:styleId="TableContents">
    <w:name w:val="Table Contents"/>
    <w:basedOn w:val="Normal"/>
    <w:pPr>
      <w:suppressLineNumbers/>
    </w:pPr>
  </w:style>
  <w:style w:type="paragraph" w:customStyle="1" w:styleId="ContentsHeading">
    <w:name w:val="Contents Heading"/>
    <w:basedOn w:val="Heading"/>
    <w:pPr>
      <w:suppressLineNumbers/>
    </w:pPr>
    <w:rPr>
      <w:b/>
      <w:bCs/>
      <w:sz w:val="32"/>
      <w:szCs w:val="32"/>
    </w:rPr>
  </w:style>
  <w:style w:type="paragraph" w:styleId="TOC1">
    <w:name w:val="toc 1"/>
    <w:basedOn w:val="Index"/>
    <w:pPr>
      <w:tabs>
        <w:tab w:val="right" w:leader="dot" w:pos="10800"/>
      </w:tabs>
    </w:pPr>
  </w:style>
  <w:style w:type="paragraph" w:styleId="TOC4">
    <w:name w:val="toc 4"/>
    <w:basedOn w:val="Index"/>
    <w:pPr>
      <w:tabs>
        <w:tab w:val="right" w:leader="dot" w:pos="10800"/>
      </w:tabs>
      <w:ind w:left="849"/>
    </w:pPr>
  </w:style>
  <w:style w:type="paragraph" w:styleId="TOC2">
    <w:name w:val="toc 2"/>
    <w:basedOn w:val="Index"/>
    <w:pPr>
      <w:tabs>
        <w:tab w:val="right" w:leader="dot" w:pos="10800"/>
      </w:tabs>
      <w:ind w:left="283"/>
    </w:pPr>
  </w:style>
  <w:style w:type="paragraph" w:customStyle="1" w:styleId="TableHeading">
    <w:name w:val="Table Heading"/>
    <w:basedOn w:val="TableContents"/>
    <w:pPr>
      <w:jc w:val="center"/>
    </w:pPr>
    <w:rPr>
      <w:b/>
      <w:bCs/>
    </w:rPr>
  </w:style>
  <w:style w:type="paragraph" w:styleId="ListParagraph">
    <w:name w:val="List Paragraph"/>
    <w:basedOn w:val="Normal"/>
    <w:uiPriority w:val="34"/>
    <w:qFormat/>
    <w:rsid w:val="001D26DF"/>
    <w:pPr>
      <w:ind w:left="720"/>
      <w:contextualSpacing/>
    </w:pPr>
  </w:style>
  <w:style w:type="character" w:customStyle="1" w:styleId="Heading4Char">
    <w:name w:val="Heading 4 Char"/>
    <w:basedOn w:val="DefaultParagraphFont"/>
    <w:link w:val="Heading4"/>
    <w:rsid w:val="00A60C0B"/>
    <w:rPr>
      <w:b/>
      <w:bCs/>
      <w:kern w:val="1"/>
      <w:sz w:val="24"/>
      <w:szCs w:val="24"/>
      <w:lang w:eastAsia="ar-SA"/>
    </w:rPr>
  </w:style>
  <w:style w:type="character" w:customStyle="1" w:styleId="BodyTextChar">
    <w:name w:val="Body Text Char"/>
    <w:basedOn w:val="DefaultParagraphFont"/>
    <w:link w:val="BodyText"/>
    <w:rsid w:val="00A60C0B"/>
    <w:rPr>
      <w:color w:val="000000"/>
      <w:kern w:val="1"/>
      <w:sz w:val="22"/>
      <w:szCs w:val="22"/>
      <w:lang w:eastAsia="ar-SA"/>
    </w:rPr>
  </w:style>
  <w:style w:type="paragraph" w:styleId="NoSpacing">
    <w:name w:val="No Spacing"/>
    <w:link w:val="NoSpacingChar"/>
    <w:uiPriority w:val="1"/>
    <w:qFormat/>
    <w:rsid w:val="00B249DC"/>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B249DC"/>
    <w:rPr>
      <w:rFonts w:asciiTheme="minorHAnsi" w:eastAsiaTheme="minorEastAsia" w:hAnsiTheme="minorHAnsi" w:cstheme="minorBidi"/>
      <w:sz w:val="22"/>
      <w:szCs w:val="22"/>
      <w:lang w:eastAsia="ja-JP"/>
    </w:rPr>
  </w:style>
  <w:style w:type="paragraph" w:styleId="BalloonText">
    <w:name w:val="Balloon Text"/>
    <w:basedOn w:val="Normal"/>
    <w:link w:val="BalloonTextChar"/>
    <w:uiPriority w:val="99"/>
    <w:semiHidden/>
    <w:unhideWhenUsed/>
    <w:rsid w:val="00B249DC"/>
    <w:rPr>
      <w:rFonts w:ascii="Tahoma" w:hAnsi="Tahoma" w:cs="Tahoma"/>
      <w:sz w:val="16"/>
      <w:szCs w:val="16"/>
    </w:rPr>
  </w:style>
  <w:style w:type="character" w:customStyle="1" w:styleId="BalloonTextChar">
    <w:name w:val="Balloon Text Char"/>
    <w:basedOn w:val="DefaultParagraphFont"/>
    <w:link w:val="BalloonText"/>
    <w:uiPriority w:val="99"/>
    <w:semiHidden/>
    <w:rsid w:val="00B249DC"/>
    <w:rPr>
      <w:rFonts w:ascii="Tahoma" w:hAnsi="Tahoma" w:cs="Tahoma"/>
      <w:kern w:val="1"/>
      <w:sz w:val="16"/>
      <w:szCs w:val="16"/>
      <w:lang w:eastAsia="ar-SA"/>
    </w:rPr>
  </w:style>
  <w:style w:type="paragraph" w:styleId="Title">
    <w:name w:val="Title"/>
    <w:basedOn w:val="Normal"/>
    <w:next w:val="Normal"/>
    <w:link w:val="TitleChar"/>
    <w:uiPriority w:val="10"/>
    <w:qFormat/>
    <w:rsid w:val="00890A0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0A04"/>
    <w:rPr>
      <w:rFonts w:asciiTheme="majorHAnsi" w:eastAsiaTheme="majorEastAsia" w:hAnsiTheme="majorHAnsi" w:cstheme="majorBidi"/>
      <w:color w:val="17365D" w:themeColor="text2" w:themeShade="BF"/>
      <w:spacing w:val="5"/>
      <w:kern w:val="28"/>
      <w:sz w:val="52"/>
      <w:szCs w:val="52"/>
      <w:lang w:eastAsia="ar-SA"/>
    </w:rPr>
  </w:style>
  <w:style w:type="paragraph" w:customStyle="1" w:styleId="auto-style3">
    <w:name w:val="auto-style3"/>
    <w:basedOn w:val="Normal"/>
    <w:rsid w:val="00B40F2E"/>
    <w:pPr>
      <w:suppressAutoHyphens w:val="0"/>
      <w:ind w:left="720" w:hanging="360"/>
    </w:pPr>
    <w:rPr>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20883">
      <w:bodyDiv w:val="1"/>
      <w:marLeft w:val="0"/>
      <w:marRight w:val="0"/>
      <w:marTop w:val="0"/>
      <w:marBottom w:val="0"/>
      <w:divBdr>
        <w:top w:val="none" w:sz="0" w:space="0" w:color="auto"/>
        <w:left w:val="none" w:sz="0" w:space="0" w:color="auto"/>
        <w:bottom w:val="none" w:sz="0" w:space="0" w:color="auto"/>
        <w:right w:val="none" w:sz="0" w:space="0" w:color="auto"/>
      </w:divBdr>
      <w:divsChild>
        <w:div w:id="898398660">
          <w:marLeft w:val="0"/>
          <w:marRight w:val="0"/>
          <w:marTop w:val="0"/>
          <w:marBottom w:val="0"/>
          <w:divBdr>
            <w:top w:val="none" w:sz="0" w:space="0" w:color="auto"/>
            <w:left w:val="none" w:sz="0" w:space="0" w:color="auto"/>
            <w:bottom w:val="none" w:sz="0" w:space="0" w:color="auto"/>
            <w:right w:val="none" w:sz="0" w:space="0" w:color="auto"/>
          </w:divBdr>
        </w:div>
        <w:div w:id="168451417">
          <w:marLeft w:val="0"/>
          <w:marRight w:val="0"/>
          <w:marTop w:val="0"/>
          <w:marBottom w:val="0"/>
          <w:divBdr>
            <w:top w:val="none" w:sz="0" w:space="0" w:color="auto"/>
            <w:left w:val="none" w:sz="0" w:space="0" w:color="auto"/>
            <w:bottom w:val="none" w:sz="0" w:space="0" w:color="auto"/>
            <w:right w:val="none" w:sz="0" w:space="0" w:color="auto"/>
          </w:divBdr>
        </w:div>
        <w:div w:id="1056079184">
          <w:marLeft w:val="0"/>
          <w:marRight w:val="0"/>
          <w:marTop w:val="0"/>
          <w:marBottom w:val="0"/>
          <w:divBdr>
            <w:top w:val="none" w:sz="0" w:space="0" w:color="auto"/>
            <w:left w:val="none" w:sz="0" w:space="0" w:color="auto"/>
            <w:bottom w:val="none" w:sz="0" w:space="0" w:color="auto"/>
            <w:right w:val="none" w:sz="0" w:space="0" w:color="auto"/>
          </w:divBdr>
        </w:div>
      </w:divsChild>
    </w:div>
    <w:div w:id="522789863">
      <w:bodyDiv w:val="1"/>
      <w:marLeft w:val="0"/>
      <w:marRight w:val="0"/>
      <w:marTop w:val="0"/>
      <w:marBottom w:val="0"/>
      <w:divBdr>
        <w:top w:val="none" w:sz="0" w:space="0" w:color="auto"/>
        <w:left w:val="none" w:sz="0" w:space="0" w:color="auto"/>
        <w:bottom w:val="none" w:sz="0" w:space="0" w:color="auto"/>
        <w:right w:val="none" w:sz="0" w:space="0" w:color="auto"/>
      </w:divBdr>
    </w:div>
    <w:div w:id="186833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vwdwater.com/" TargetMode="External"/><Relationship Id="rId117" Type="http://schemas.openxmlformats.org/officeDocument/2006/relationships/hyperlink" Target="http://www.mongodb.org/" TargetMode="External"/><Relationship Id="rId21" Type="http://schemas.openxmlformats.org/officeDocument/2006/relationships/hyperlink" Target="http://www.sencha.com/products/sencha-cmd/download" TargetMode="External"/><Relationship Id="rId42" Type="http://schemas.openxmlformats.org/officeDocument/2006/relationships/hyperlink" Target="http://www.rgia.org/" TargetMode="External"/><Relationship Id="rId47" Type="http://schemas.openxmlformats.org/officeDocument/2006/relationships/hyperlink" Target="http://www.infoharvest.com/" TargetMode="External"/><Relationship Id="rId63" Type="http://schemas.openxmlformats.org/officeDocument/2006/relationships/hyperlink" Target="http://www.ted.com/" TargetMode="External"/><Relationship Id="rId68" Type="http://schemas.openxmlformats.org/officeDocument/2006/relationships/hyperlink" Target="http://www.telerik.com/" TargetMode="External"/><Relationship Id="rId84" Type="http://schemas.openxmlformats.org/officeDocument/2006/relationships/hyperlink" Target="http://www.adobe.com/products/flex.html" TargetMode="External"/><Relationship Id="rId89" Type="http://schemas.openxmlformats.org/officeDocument/2006/relationships/hyperlink" Target="http://findarticles.com/p/articles/mi_m0EIN/is_2003_July_16/ai_105495205/" TargetMode="External"/><Relationship Id="rId112" Type="http://schemas.openxmlformats.org/officeDocument/2006/relationships/hyperlink" Target="http://www.smalltalk.org/versions/Gemstone.html" TargetMode="External"/><Relationship Id="rId16" Type="http://schemas.openxmlformats.org/officeDocument/2006/relationships/image" Target="media/image1.png"/><Relationship Id="rId107" Type="http://schemas.openxmlformats.org/officeDocument/2006/relationships/hyperlink" Target="http://www.navsea.navy.mil/nuwc/keyport/default.aspx" TargetMode="External"/><Relationship Id="rId11" Type="http://schemas.openxmlformats.org/officeDocument/2006/relationships/hyperlink" Target="http://www.apachefriends.org/en/xampp.html" TargetMode="External"/><Relationship Id="rId32" Type="http://schemas.openxmlformats.org/officeDocument/2006/relationships/image" Target="media/image7.png"/><Relationship Id="rId37" Type="http://schemas.openxmlformats.org/officeDocument/2006/relationships/image" Target="media/image9.png"/><Relationship Id="rId53" Type="http://schemas.openxmlformats.org/officeDocument/2006/relationships/hyperlink" Target="http://www.microsoft.com/" TargetMode="External"/><Relationship Id="rId58" Type="http://schemas.openxmlformats.org/officeDocument/2006/relationships/hyperlink" Target="http://www.ted.com/" TargetMode="External"/><Relationship Id="rId74" Type="http://schemas.openxmlformats.org/officeDocument/2006/relationships/hyperlink" Target="http://www.topiatechnology.com/flash/Introduction_MOT.html" TargetMode="External"/><Relationship Id="rId79" Type="http://schemas.openxmlformats.org/officeDocument/2006/relationships/hyperlink" Target="http://sleep.dashnine.org/" TargetMode="External"/><Relationship Id="rId102" Type="http://schemas.openxmlformats.org/officeDocument/2006/relationships/hyperlink" Target="http://www.highbeam.com/doc/1G1-8286479.html"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uc4.com/about-us/news-events-room/history/appworx-merges-with-uc4-software.html" TargetMode="External"/><Relationship Id="rId95" Type="http://schemas.openxmlformats.org/officeDocument/2006/relationships/hyperlink" Target="http://brianlivingston.com/windowmanager/archive/cgi-bin/new/livingst/970915bl.htm" TargetMode="External"/><Relationship Id="rId22" Type="http://schemas.openxmlformats.org/officeDocument/2006/relationships/hyperlink" Target="http://www.sencha.com/learn/the-mvc-application-architecture/" TargetMode="External"/><Relationship Id="rId27" Type="http://schemas.openxmlformats.org/officeDocument/2006/relationships/hyperlink" Target="http://www.dotnetnuke.com/" TargetMode="External"/><Relationship Id="rId43" Type="http://schemas.openxmlformats.org/officeDocument/2006/relationships/hyperlink" Target="http://osflash.org/red5" TargetMode="External"/><Relationship Id="rId48" Type="http://schemas.openxmlformats.org/officeDocument/2006/relationships/hyperlink" Target="http://www.wirb.com/" TargetMode="External"/><Relationship Id="rId64" Type="http://schemas.openxmlformats.org/officeDocument/2006/relationships/hyperlink" Target="http://www.xmind.net/" TargetMode="External"/><Relationship Id="rId69" Type="http://schemas.openxmlformats.org/officeDocument/2006/relationships/hyperlink" Target="http://sourceforge.net/projects/soapui" TargetMode="External"/><Relationship Id="rId113" Type="http://schemas.openxmlformats.org/officeDocument/2006/relationships/hyperlink" Target="http://www.objectivity.com/" TargetMode="External"/><Relationship Id="rId118" Type="http://schemas.openxmlformats.org/officeDocument/2006/relationships/hyperlink" Target="http://nosql-database.org/" TargetMode="External"/><Relationship Id="rId80" Type="http://schemas.openxmlformats.org/officeDocument/2006/relationships/hyperlink" Target="http://jxta.kenai.com/" TargetMode="External"/><Relationship Id="rId85" Type="http://schemas.openxmlformats.org/officeDocument/2006/relationships/hyperlink" Target="http://www.coastalenvironmental.com/" TargetMode="External"/><Relationship Id="rId12" Type="http://schemas.openxmlformats.org/officeDocument/2006/relationships/hyperlink" Target="http://www.faro.com/en-us/products/faro-software/scene/overview" TargetMode="External"/><Relationship Id="rId17" Type="http://schemas.openxmlformats.org/officeDocument/2006/relationships/hyperlink" Target="http://www.asp.net/web-api" TargetMode="External"/><Relationship Id="rId33" Type="http://schemas.openxmlformats.org/officeDocument/2006/relationships/hyperlink" Target="http://www.cvwdwater.com/" TargetMode="External"/><Relationship Id="rId38" Type="http://schemas.openxmlformats.org/officeDocument/2006/relationships/image" Target="media/image10.png"/><Relationship Id="rId59" Type="http://schemas.openxmlformats.org/officeDocument/2006/relationships/hyperlink" Target="http://www.telerik.com/" TargetMode="External"/><Relationship Id="rId103" Type="http://schemas.openxmlformats.org/officeDocument/2006/relationships/hyperlink" Target="http://www.navsea.navy.mil/nuwc/keyport/default.aspx" TargetMode="External"/><Relationship Id="rId108" Type="http://schemas.openxmlformats.org/officeDocument/2006/relationships/hyperlink" Target="http://en.wikipedia.org/wiki/Symbolics" TargetMode="External"/><Relationship Id="rId54" Type="http://schemas.openxmlformats.org/officeDocument/2006/relationships/hyperlink" Target="http://www.ereleases.com/pr/advanced-biometrics-employees-file-suit-against-company-in-federal-court-1032" TargetMode="External"/><Relationship Id="rId70" Type="http://schemas.openxmlformats.org/officeDocument/2006/relationships/hyperlink" Target="http://www.ted.com/" TargetMode="External"/><Relationship Id="rId75" Type="http://schemas.openxmlformats.org/officeDocument/2006/relationships/hyperlink" Target="http://beschoolready.com/" TargetMode="External"/><Relationship Id="rId91" Type="http://schemas.openxmlformats.org/officeDocument/2006/relationships/hyperlink" Target="http://www.uc4.com/about-us/news-events-room/history/appworx-merges-with-uc4-software.html" TargetMode="External"/><Relationship Id="rId96" Type="http://schemas.openxmlformats.org/officeDocument/2006/relationships/hyperlink" Target="http://brianlivingston.com/windowmanager/archive/cgi-bin/new/livingst/970915bl.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encha.com/blog/sencha-basics-an-introduction-to-data-stores/" TargetMode="External"/><Relationship Id="rId28" Type="http://schemas.openxmlformats.org/officeDocument/2006/relationships/image" Target="media/image3.png"/><Relationship Id="rId49" Type="http://schemas.openxmlformats.org/officeDocument/2006/relationships/hyperlink" Target="http://www.wirb.com/" TargetMode="External"/><Relationship Id="rId114" Type="http://schemas.openxmlformats.org/officeDocument/2006/relationships/hyperlink" Target="http://en.wikipedia.org/wiki/Object_database" TargetMode="External"/><Relationship Id="rId119" Type="http://schemas.openxmlformats.org/officeDocument/2006/relationships/hyperlink" Target="http://msdn.microsoft.com/library/bb308959.aspx" TargetMode="External"/><Relationship Id="rId44" Type="http://schemas.openxmlformats.org/officeDocument/2006/relationships/hyperlink" Target="http://cmap.ihmc.us/" TargetMode="External"/><Relationship Id="rId60" Type="http://schemas.openxmlformats.org/officeDocument/2006/relationships/hyperlink" Target="http://t2health.org/" TargetMode="External"/><Relationship Id="rId65" Type="http://schemas.openxmlformats.org/officeDocument/2006/relationships/hyperlink" Target="http://www.telerik.com/" TargetMode="External"/><Relationship Id="rId81" Type="http://schemas.openxmlformats.org/officeDocument/2006/relationships/hyperlink" Target="http://www.vorbis.com/" TargetMode="External"/><Relationship Id="rId86" Type="http://schemas.openxmlformats.org/officeDocument/2006/relationships/hyperlink" Target="http://diamondedge.com/" TargetMode="External"/><Relationship Id="rId4" Type="http://schemas.openxmlformats.org/officeDocument/2006/relationships/settings" Target="settings.xml"/><Relationship Id="rId9" Type="http://schemas.openxmlformats.org/officeDocument/2006/relationships/hyperlink" Target="http://www.rgia.org/" TargetMode="External"/><Relationship Id="rId13" Type="http://schemas.openxmlformats.org/officeDocument/2006/relationships/hyperlink" Target="http://maps.google.com/intl/en/help/maps/streetview/" TargetMode="External"/><Relationship Id="rId18" Type="http://schemas.openxmlformats.org/officeDocument/2006/relationships/hyperlink" Target="http://www.odata.org/" TargetMode="External"/><Relationship Id="rId39" Type="http://schemas.openxmlformats.org/officeDocument/2006/relationships/hyperlink" Target="http://www.rgia.org/" TargetMode="External"/><Relationship Id="rId109" Type="http://schemas.openxmlformats.org/officeDocument/2006/relationships/hyperlink" Target="http://en.wikipedia.org/wiki/OPS5" TargetMode="External"/><Relationship Id="rId34" Type="http://schemas.openxmlformats.org/officeDocument/2006/relationships/image" Target="media/image8.png"/><Relationship Id="rId50" Type="http://schemas.openxmlformats.org/officeDocument/2006/relationships/hyperlink" Target="http://www.scienceops.com/" TargetMode="External"/><Relationship Id="rId55" Type="http://schemas.openxmlformats.org/officeDocument/2006/relationships/hyperlink" Target="http://t2health.org/" TargetMode="External"/><Relationship Id="rId76" Type="http://schemas.openxmlformats.org/officeDocument/2006/relationships/hyperlink" Target="http://cmap.ihmc.us/" TargetMode="External"/><Relationship Id="rId97" Type="http://schemas.openxmlformats.org/officeDocument/2006/relationships/hyperlink" Target="http://www.capgemini.com/" TargetMode="External"/><Relationship Id="rId104" Type="http://schemas.openxmlformats.org/officeDocument/2006/relationships/hyperlink" Target="http://en.wikipedia.org/wiki/Symbolics" TargetMode="External"/><Relationship Id="rId120" Type="http://schemas.openxmlformats.org/officeDocument/2006/relationships/hyperlink" Target="http://msdn.microsoft.com/en-us/library/bb399572.aspx" TargetMode="External"/><Relationship Id="rId7" Type="http://schemas.openxmlformats.org/officeDocument/2006/relationships/endnotes" Target="endnotes.xml"/><Relationship Id="rId71" Type="http://schemas.openxmlformats.org/officeDocument/2006/relationships/hyperlink" Target="http://enunciate.codehaus.org/" TargetMode="External"/><Relationship Id="rId92" Type="http://schemas.openxmlformats.org/officeDocument/2006/relationships/hyperlink" Target="http://en.wikipedia.org/wiki/Washington_Mutual"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image" Target="media/image2.png"/><Relationship Id="rId40" Type="http://schemas.openxmlformats.org/officeDocument/2006/relationships/image" Target="media/image11.png"/><Relationship Id="rId45" Type="http://schemas.openxmlformats.org/officeDocument/2006/relationships/hyperlink" Target="http://shibboleth.internet2.edu/" TargetMode="External"/><Relationship Id="rId66" Type="http://schemas.openxmlformats.org/officeDocument/2006/relationships/hyperlink" Target="http://t2health.org/" TargetMode="External"/><Relationship Id="rId87" Type="http://schemas.openxmlformats.org/officeDocument/2006/relationships/hyperlink" Target="http://www.coastalenvironmental.com/" TargetMode="External"/><Relationship Id="rId110" Type="http://schemas.openxmlformats.org/officeDocument/2006/relationships/hyperlink" Target="http://en.wikipedia.org/wiki/Visual_Smalltalk_Enterprise" TargetMode="External"/><Relationship Id="rId115" Type="http://schemas.openxmlformats.org/officeDocument/2006/relationships/hyperlink" Target="http://en.wikipedia.org/wiki/Object_database" TargetMode="External"/><Relationship Id="rId61" Type="http://schemas.openxmlformats.org/officeDocument/2006/relationships/hyperlink" Target="http://cdmrp.army.mil/phtbi/" TargetMode="External"/><Relationship Id="rId82" Type="http://schemas.openxmlformats.org/officeDocument/2006/relationships/hyperlink" Target="http://www.rebol.com/" TargetMode="External"/><Relationship Id="rId19" Type="http://schemas.openxmlformats.org/officeDocument/2006/relationships/hyperlink" Target="http://www.aptana.com/" TargetMode="External"/><Relationship Id="rId14" Type="http://schemas.openxmlformats.org/officeDocument/2006/relationships/hyperlink" Target="http://boncode.net/connector/webdocs/Tomcat_Connector.htm" TargetMode="External"/><Relationship Id="rId30" Type="http://schemas.openxmlformats.org/officeDocument/2006/relationships/image" Target="media/image5.png"/><Relationship Id="rId35" Type="http://schemas.openxmlformats.org/officeDocument/2006/relationships/hyperlink" Target="http://www.infoharvest.com" TargetMode="External"/><Relationship Id="rId56" Type="http://schemas.openxmlformats.org/officeDocument/2006/relationships/hyperlink" Target="http://cdmrp.army.mil/phtbi/" TargetMode="External"/><Relationship Id="rId77" Type="http://schemas.openxmlformats.org/officeDocument/2006/relationships/hyperlink" Target="http://www.collab.net/" TargetMode="External"/><Relationship Id="rId100" Type="http://schemas.openxmlformats.org/officeDocument/2006/relationships/hyperlink" Target="http://www.highbeam.com/doc/1G1-8286479.html" TargetMode="External"/><Relationship Id="rId105" Type="http://schemas.openxmlformats.org/officeDocument/2006/relationships/hyperlink" Target="http://en.wikipedia.org/wiki/OPS5" TargetMode="External"/><Relationship Id="rId8" Type="http://schemas.openxmlformats.org/officeDocument/2006/relationships/hyperlink" Target="http://rem7.info/resume/" TargetMode="External"/><Relationship Id="rId51" Type="http://schemas.openxmlformats.org/officeDocument/2006/relationships/hyperlink" Target="http://www.infoharvest.com/ihroot/infoharv/products.asp" TargetMode="External"/><Relationship Id="rId72" Type="http://schemas.openxmlformats.org/officeDocument/2006/relationships/hyperlink" Target="http://www.topiatechnology.com/" TargetMode="External"/><Relationship Id="rId93" Type="http://schemas.openxmlformats.org/officeDocument/2006/relationships/hyperlink" Target="http://www.cincomsmalltalk.com/main/" TargetMode="External"/><Relationship Id="rId98" Type="http://schemas.openxmlformats.org/officeDocument/2006/relationships/hyperlink" Target="http://www.huachuca.army.mil/site/Visitor/index.asp" TargetMode="External"/><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www.geoengineers.com/" TargetMode="External"/><Relationship Id="rId46" Type="http://schemas.openxmlformats.org/officeDocument/2006/relationships/hyperlink" Target="http://www.daylightdecisions.com/ddweb/WOPR_Report.pdf" TargetMode="External"/><Relationship Id="rId67" Type="http://schemas.openxmlformats.org/officeDocument/2006/relationships/hyperlink" Target="http://www.xmind.net/" TargetMode="External"/><Relationship Id="rId116" Type="http://schemas.openxmlformats.org/officeDocument/2006/relationships/hyperlink" Target="http://hadoop.apache.org/" TargetMode="External"/><Relationship Id="rId20" Type="http://schemas.openxmlformats.org/officeDocument/2006/relationships/hyperlink" Target="http://docs.sencha.com/extjs/4.2.0/" TargetMode="External"/><Relationship Id="rId41" Type="http://schemas.openxmlformats.org/officeDocument/2006/relationships/image" Target="media/image12.png"/><Relationship Id="rId62" Type="http://schemas.openxmlformats.org/officeDocument/2006/relationships/hyperlink" Target="http://sourceforge.net/projects/soapui" TargetMode="External"/><Relationship Id="rId83" Type="http://schemas.openxmlformats.org/officeDocument/2006/relationships/hyperlink" Target="http://javafx.com/" TargetMode="External"/><Relationship Id="rId88" Type="http://schemas.openxmlformats.org/officeDocument/2006/relationships/hyperlink" Target="http://findarticles.com/p/articles/mi_m0EIN/is_2003_July_16/ai_105495205/" TargetMode="External"/><Relationship Id="rId111" Type="http://schemas.openxmlformats.org/officeDocument/2006/relationships/hyperlink" Target="http://www.cvwdwater.com/" TargetMode="External"/><Relationship Id="rId15" Type="http://schemas.openxmlformats.org/officeDocument/2006/relationships/hyperlink" Target="http://tomcatiis.riaforge.org/" TargetMode="External"/><Relationship Id="rId36" Type="http://schemas.openxmlformats.org/officeDocument/2006/relationships/hyperlink" Target="http://www.redlands.edu/innovation-research/7417.aspx" TargetMode="External"/><Relationship Id="rId57" Type="http://schemas.openxmlformats.org/officeDocument/2006/relationships/hyperlink" Target="http://sourceforge.net/projects/soapui" TargetMode="External"/><Relationship Id="rId106" Type="http://schemas.openxmlformats.org/officeDocument/2006/relationships/hyperlink" Target="http://en.wikipedia.org/wiki/Visual_Smalltalk_Enterprise" TargetMode="External"/><Relationship Id="rId10" Type="http://schemas.openxmlformats.org/officeDocument/2006/relationships/hyperlink" Target="http://www.sencha.com/" TargetMode="External"/><Relationship Id="rId31" Type="http://schemas.openxmlformats.org/officeDocument/2006/relationships/image" Target="media/image6.png"/><Relationship Id="rId52" Type="http://schemas.openxmlformats.org/officeDocument/2006/relationships/hyperlink" Target="http://www.infoharvest.com/" TargetMode="External"/><Relationship Id="rId73" Type="http://schemas.openxmlformats.org/officeDocument/2006/relationships/hyperlink" Target="http://www.topiatechnology.com/" TargetMode="External"/><Relationship Id="rId78" Type="http://schemas.openxmlformats.org/officeDocument/2006/relationships/hyperlink" Target="http://www.pointofdata.com/" TargetMode="External"/><Relationship Id="rId94" Type="http://schemas.openxmlformats.org/officeDocument/2006/relationships/hyperlink" Target="http://en.wikipedia.org/wiki/Washington_Mutual" TargetMode="External"/><Relationship Id="rId99" Type="http://schemas.openxmlformats.org/officeDocument/2006/relationships/hyperlink" Target="http://www.economicsnetwork.ac.uk/cheer/ch10_1/ch101p36.htm" TargetMode="External"/><Relationship Id="rId101" Type="http://schemas.openxmlformats.org/officeDocument/2006/relationships/hyperlink" Target="http://www.economicsnetwork.ac.uk/cheer/ch10_1/ch101p36.htm" TargetMode="Externa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76F52-1125-4DD6-9663-E3BB8CBFF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1231</TotalTime>
  <Pages>1</Pages>
  <Words>11692</Words>
  <Characters>66649</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2003-Present</vt:lpstr>
    </vt:vector>
  </TitlesOfParts>
  <Company/>
  <LinksUpToDate>false</LinksUpToDate>
  <CharactersWithSpaces>78185</CharactersWithSpaces>
  <SharedDoc>false</SharedDoc>
  <HLinks>
    <vt:vector size="126" baseType="variant">
      <vt:variant>
        <vt:i4>7012413</vt:i4>
      </vt:variant>
      <vt:variant>
        <vt:i4>60</vt:i4>
      </vt:variant>
      <vt:variant>
        <vt:i4>0</vt:i4>
      </vt:variant>
      <vt:variant>
        <vt:i4>5</vt:i4>
      </vt:variant>
      <vt:variant>
        <vt:lpwstr>http://www.adobe.com/products/flex/</vt:lpwstr>
      </vt:variant>
      <vt:variant>
        <vt:lpwstr/>
      </vt:variant>
      <vt:variant>
        <vt:i4>4128895</vt:i4>
      </vt:variant>
      <vt:variant>
        <vt:i4>57</vt:i4>
      </vt:variant>
      <vt:variant>
        <vt:i4>0</vt:i4>
      </vt:variant>
      <vt:variant>
        <vt:i4>5</vt:i4>
      </vt:variant>
      <vt:variant>
        <vt:lpwstr>http://javafx.com/</vt:lpwstr>
      </vt:variant>
      <vt:variant>
        <vt:lpwstr/>
      </vt:variant>
      <vt:variant>
        <vt:i4>2162731</vt:i4>
      </vt:variant>
      <vt:variant>
        <vt:i4>54</vt:i4>
      </vt:variant>
      <vt:variant>
        <vt:i4>0</vt:i4>
      </vt:variant>
      <vt:variant>
        <vt:i4>5</vt:i4>
      </vt:variant>
      <vt:variant>
        <vt:lpwstr>http://www.collab.net/</vt:lpwstr>
      </vt:variant>
      <vt:variant>
        <vt:lpwstr/>
      </vt:variant>
      <vt:variant>
        <vt:i4>5636173</vt:i4>
      </vt:variant>
      <vt:variant>
        <vt:i4>51</vt:i4>
      </vt:variant>
      <vt:variant>
        <vt:i4>0</vt:i4>
      </vt:variant>
      <vt:variant>
        <vt:i4>5</vt:i4>
      </vt:variant>
      <vt:variant>
        <vt:lpwstr>http://cmap.ihmc.us/</vt:lpwstr>
      </vt:variant>
      <vt:variant>
        <vt:lpwstr/>
      </vt:variant>
      <vt:variant>
        <vt:i4>5832731</vt:i4>
      </vt:variant>
      <vt:variant>
        <vt:i4>48</vt:i4>
      </vt:variant>
      <vt:variant>
        <vt:i4>0</vt:i4>
      </vt:variant>
      <vt:variant>
        <vt:i4>5</vt:i4>
      </vt:variant>
      <vt:variant>
        <vt:lpwstr>http://www.rebol.com/</vt:lpwstr>
      </vt:variant>
      <vt:variant>
        <vt:lpwstr/>
      </vt:variant>
      <vt:variant>
        <vt:i4>2621472</vt:i4>
      </vt:variant>
      <vt:variant>
        <vt:i4>45</vt:i4>
      </vt:variant>
      <vt:variant>
        <vt:i4>0</vt:i4>
      </vt:variant>
      <vt:variant>
        <vt:i4>5</vt:i4>
      </vt:variant>
      <vt:variant>
        <vt:lpwstr>http://www.vorbis.com/</vt:lpwstr>
      </vt:variant>
      <vt:variant>
        <vt:lpwstr/>
      </vt:variant>
      <vt:variant>
        <vt:i4>1966154</vt:i4>
      </vt:variant>
      <vt:variant>
        <vt:i4>42</vt:i4>
      </vt:variant>
      <vt:variant>
        <vt:i4>0</vt:i4>
      </vt:variant>
      <vt:variant>
        <vt:i4>5</vt:i4>
      </vt:variant>
      <vt:variant>
        <vt:lpwstr>http://www.sun.com/software/jxta/</vt:lpwstr>
      </vt:variant>
      <vt:variant>
        <vt:lpwstr/>
      </vt:variant>
      <vt:variant>
        <vt:i4>3473444</vt:i4>
      </vt:variant>
      <vt:variant>
        <vt:i4>39</vt:i4>
      </vt:variant>
      <vt:variant>
        <vt:i4>0</vt:i4>
      </vt:variant>
      <vt:variant>
        <vt:i4>5</vt:i4>
      </vt:variant>
      <vt:variant>
        <vt:lpwstr>http://sleep.hick.org/</vt:lpwstr>
      </vt:variant>
      <vt:variant>
        <vt:lpwstr/>
      </vt:variant>
      <vt:variant>
        <vt:i4>3014767</vt:i4>
      </vt:variant>
      <vt:variant>
        <vt:i4>36</vt:i4>
      </vt:variant>
      <vt:variant>
        <vt:i4>0</vt:i4>
      </vt:variant>
      <vt:variant>
        <vt:i4>5</vt:i4>
      </vt:variant>
      <vt:variant>
        <vt:lpwstr>http://www.pointofdata.com/</vt:lpwstr>
      </vt:variant>
      <vt:variant>
        <vt:lpwstr/>
      </vt:variant>
      <vt:variant>
        <vt:i4>3473450</vt:i4>
      </vt:variant>
      <vt:variant>
        <vt:i4>33</vt:i4>
      </vt:variant>
      <vt:variant>
        <vt:i4>0</vt:i4>
      </vt:variant>
      <vt:variant>
        <vt:i4>5</vt:i4>
      </vt:variant>
      <vt:variant>
        <vt:lpwstr>http://enunciate.codehaus.org/</vt:lpwstr>
      </vt:variant>
      <vt:variant>
        <vt:lpwstr/>
      </vt:variant>
      <vt:variant>
        <vt:i4>3473524</vt:i4>
      </vt:variant>
      <vt:variant>
        <vt:i4>30</vt:i4>
      </vt:variant>
      <vt:variant>
        <vt:i4>0</vt:i4>
      </vt:variant>
      <vt:variant>
        <vt:i4>5</vt:i4>
      </vt:variant>
      <vt:variant>
        <vt:lpwstr>http://www.ted.com/</vt:lpwstr>
      </vt:variant>
      <vt:variant>
        <vt:lpwstr/>
      </vt:variant>
      <vt:variant>
        <vt:i4>7471218</vt:i4>
      </vt:variant>
      <vt:variant>
        <vt:i4>27</vt:i4>
      </vt:variant>
      <vt:variant>
        <vt:i4>0</vt:i4>
      </vt:variant>
      <vt:variant>
        <vt:i4>5</vt:i4>
      </vt:variant>
      <vt:variant>
        <vt:lpwstr>http://sourceforge.net/projects/soapui/</vt:lpwstr>
      </vt:variant>
      <vt:variant>
        <vt:lpwstr/>
      </vt:variant>
      <vt:variant>
        <vt:i4>4456472</vt:i4>
      </vt:variant>
      <vt:variant>
        <vt:i4>24</vt:i4>
      </vt:variant>
      <vt:variant>
        <vt:i4>0</vt:i4>
      </vt:variant>
      <vt:variant>
        <vt:i4>5</vt:i4>
      </vt:variant>
      <vt:variant>
        <vt:lpwstr>http://www.xmind.net/</vt:lpwstr>
      </vt:variant>
      <vt:variant>
        <vt:lpwstr/>
      </vt:variant>
      <vt:variant>
        <vt:i4>2359416</vt:i4>
      </vt:variant>
      <vt:variant>
        <vt:i4>21</vt:i4>
      </vt:variant>
      <vt:variant>
        <vt:i4>0</vt:i4>
      </vt:variant>
      <vt:variant>
        <vt:i4>5</vt:i4>
      </vt:variant>
      <vt:variant>
        <vt:lpwstr>http://www.telerik.com/</vt:lpwstr>
      </vt:variant>
      <vt:variant>
        <vt:lpwstr/>
      </vt:variant>
      <vt:variant>
        <vt:i4>5308498</vt:i4>
      </vt:variant>
      <vt:variant>
        <vt:i4>18</vt:i4>
      </vt:variant>
      <vt:variant>
        <vt:i4>0</vt:i4>
      </vt:variant>
      <vt:variant>
        <vt:i4>5</vt:i4>
      </vt:variant>
      <vt:variant>
        <vt:lpwstr>http://t2health.org/</vt:lpwstr>
      </vt:variant>
      <vt:variant>
        <vt:lpwstr/>
      </vt:variant>
      <vt:variant>
        <vt:i4>5636173</vt:i4>
      </vt:variant>
      <vt:variant>
        <vt:i4>15</vt:i4>
      </vt:variant>
      <vt:variant>
        <vt:i4>0</vt:i4>
      </vt:variant>
      <vt:variant>
        <vt:i4>5</vt:i4>
      </vt:variant>
      <vt:variant>
        <vt:lpwstr>http://cmap.ihmc.us/</vt:lpwstr>
      </vt:variant>
      <vt:variant>
        <vt:lpwstr/>
      </vt:variant>
      <vt:variant>
        <vt:i4>1114185</vt:i4>
      </vt:variant>
      <vt:variant>
        <vt:i4>12</vt:i4>
      </vt:variant>
      <vt:variant>
        <vt:i4>0</vt:i4>
      </vt:variant>
      <vt:variant>
        <vt:i4>5</vt:i4>
      </vt:variant>
      <vt:variant>
        <vt:lpwstr>http://shibboleth.internet2.edu/</vt:lpwstr>
      </vt:variant>
      <vt:variant>
        <vt:lpwstr/>
      </vt:variant>
      <vt:variant>
        <vt:i4>3473523</vt:i4>
      </vt:variant>
      <vt:variant>
        <vt:i4>9</vt:i4>
      </vt:variant>
      <vt:variant>
        <vt:i4>0</vt:i4>
      </vt:variant>
      <vt:variant>
        <vt:i4>5</vt:i4>
      </vt:variant>
      <vt:variant>
        <vt:lpwstr>http://osflash.org/red5</vt:lpwstr>
      </vt:variant>
      <vt:variant>
        <vt:lpwstr/>
      </vt:variant>
      <vt:variant>
        <vt:i4>4390919</vt:i4>
      </vt:variant>
      <vt:variant>
        <vt:i4>6</vt:i4>
      </vt:variant>
      <vt:variant>
        <vt:i4>0</vt:i4>
      </vt:variant>
      <vt:variant>
        <vt:i4>5</vt:i4>
      </vt:variant>
      <vt:variant>
        <vt:lpwstr>http://rgia.org/</vt:lpwstr>
      </vt:variant>
      <vt:variant>
        <vt:lpwstr/>
      </vt:variant>
      <vt:variant>
        <vt:i4>4390919</vt:i4>
      </vt:variant>
      <vt:variant>
        <vt:i4>3</vt:i4>
      </vt:variant>
      <vt:variant>
        <vt:i4>0</vt:i4>
      </vt:variant>
      <vt:variant>
        <vt:i4>5</vt:i4>
      </vt:variant>
      <vt:variant>
        <vt:lpwstr>http://rgia.org/</vt:lpwstr>
      </vt:variant>
      <vt:variant>
        <vt:lpwstr/>
      </vt:variant>
      <vt:variant>
        <vt:i4>1179748</vt:i4>
      </vt:variant>
      <vt:variant>
        <vt:i4>0</vt:i4>
      </vt:variant>
      <vt:variant>
        <vt:i4>0</vt:i4>
      </vt:variant>
      <vt:variant>
        <vt:i4>5</vt:i4>
      </vt:variant>
      <vt:variant>
        <vt:lpwstr>mailto:richard-boyd@att.net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2003-Present</dc:title>
  <dc:creator>Richard Boyd</dc:creator>
  <cp:lastModifiedBy>Richard Boyd</cp:lastModifiedBy>
  <cp:revision>112</cp:revision>
  <cp:lastPrinted>2011-09-30T02:13:00Z</cp:lastPrinted>
  <dcterms:created xsi:type="dcterms:W3CDTF">2012-01-15T21:19:00Z</dcterms:created>
  <dcterms:modified xsi:type="dcterms:W3CDTF">2013-07-04T00:18:00Z</dcterms:modified>
</cp:coreProperties>
</file>